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36A37" w14:textId="5D23A367" w:rsidR="000A2D91" w:rsidRPr="00160332" w:rsidRDefault="001821C2" w:rsidP="008B57FD">
      <w:pPr>
        <w:rPr>
          <w:rFonts w:cs="Calibri"/>
          <w:noProof/>
        </w:rPr>
      </w:pPr>
      <w:r>
        <w:rPr>
          <w:rFonts w:cs="Calibri"/>
          <w:noProof/>
        </w:rPr>
        <w:drawing>
          <wp:inline distT="0" distB="0" distL="0" distR="0" wp14:anchorId="43AD8253" wp14:editId="3CF6C49B">
            <wp:extent cx="2581275" cy="700068"/>
            <wp:effectExtent l="0" t="0" r="0" b="5080"/>
            <wp:docPr id="920473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1275" cy="705492"/>
                    </a:xfrm>
                    <a:prstGeom prst="rect">
                      <a:avLst/>
                    </a:prstGeom>
                    <a:noFill/>
                    <a:ln>
                      <a:noFill/>
                    </a:ln>
                  </pic:spPr>
                </pic:pic>
              </a:graphicData>
            </a:graphic>
          </wp:inline>
        </w:drawing>
      </w:r>
    </w:p>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0A2D91" w:rsidRPr="0086282E" w14:paraId="65E4D78F" w14:textId="77777777" w:rsidTr="00085E15">
        <w:trPr>
          <w:trHeight w:val="473"/>
        </w:trPr>
        <w:tc>
          <w:tcPr>
            <w:tcW w:w="10768" w:type="dxa"/>
          </w:tcPr>
          <w:p w14:paraId="00876971" w14:textId="47A9CEAE" w:rsidR="000A2D91" w:rsidRPr="0086282E" w:rsidRDefault="000A2D91" w:rsidP="00085E15">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0A2D91" w:rsidRPr="0086282E" w14:paraId="6D5970EF" w14:textId="77777777" w:rsidTr="00085E15">
        <w:trPr>
          <w:trHeight w:val="411"/>
        </w:trPr>
        <w:tc>
          <w:tcPr>
            <w:tcW w:w="10768" w:type="dxa"/>
          </w:tcPr>
          <w:p w14:paraId="172E7C0B" w14:textId="31B4A8D3" w:rsidR="000A2D91" w:rsidRPr="0086282E" w:rsidRDefault="001821C2" w:rsidP="00085E15">
            <w:pPr>
              <w:jc w:val="center"/>
              <w:rPr>
                <w:rFonts w:ascii="Calibri" w:hAnsi="Calibri" w:cs="Calibri"/>
                <w:color w:val="002060"/>
                <w:sz w:val="36"/>
                <w:szCs w:val="36"/>
              </w:rPr>
            </w:pPr>
            <w:r>
              <w:rPr>
                <w:rFonts w:ascii="Calibri" w:hAnsi="Calibri" w:cs="Calibri"/>
                <w:color w:val="002060"/>
                <w:sz w:val="36"/>
                <w:szCs w:val="36"/>
              </w:rPr>
              <w:t>BRIGHTON</w:t>
            </w:r>
          </w:p>
        </w:tc>
      </w:tr>
      <w:tr w:rsidR="000A2D91" w:rsidRPr="0086282E" w14:paraId="2B4BD73A" w14:textId="77777777" w:rsidTr="00085E15">
        <w:trPr>
          <w:trHeight w:val="430"/>
        </w:trPr>
        <w:tc>
          <w:tcPr>
            <w:tcW w:w="10768" w:type="dxa"/>
          </w:tcPr>
          <w:p w14:paraId="1B4E70D8" w14:textId="50BB2D2E" w:rsidR="000A2D91" w:rsidRPr="0086282E" w:rsidRDefault="003F7CBF" w:rsidP="00085E15">
            <w:pPr>
              <w:jc w:val="center"/>
              <w:rPr>
                <w:rFonts w:ascii="Calibri" w:hAnsi="Calibri" w:cs="Calibri"/>
                <w:color w:val="002060"/>
                <w:sz w:val="36"/>
                <w:szCs w:val="36"/>
              </w:rPr>
            </w:pPr>
            <w:r>
              <w:rPr>
                <w:rFonts w:ascii="Calibri" w:hAnsi="Calibri" w:cs="Calibri"/>
                <w:color w:val="002060"/>
                <w:sz w:val="36"/>
                <w:szCs w:val="36"/>
              </w:rPr>
              <w:t>2</w:t>
            </w:r>
            <w:r w:rsidR="00417073">
              <w:rPr>
                <w:rFonts w:ascii="Calibri" w:hAnsi="Calibri" w:cs="Calibri"/>
                <w:color w:val="002060"/>
                <w:sz w:val="36"/>
                <w:szCs w:val="36"/>
              </w:rPr>
              <w:t>4</w:t>
            </w:r>
            <w:r w:rsidRPr="003F7CBF">
              <w:rPr>
                <w:rFonts w:ascii="Calibri" w:hAnsi="Calibri" w:cs="Calibri"/>
                <w:color w:val="002060"/>
                <w:sz w:val="36"/>
                <w:szCs w:val="36"/>
                <w:vertAlign w:val="superscript"/>
              </w:rPr>
              <w:t>th</w:t>
            </w:r>
            <w:r>
              <w:rPr>
                <w:rFonts w:ascii="Calibri" w:hAnsi="Calibri" w:cs="Calibri"/>
                <w:color w:val="002060"/>
                <w:sz w:val="36"/>
                <w:szCs w:val="36"/>
              </w:rPr>
              <w:t xml:space="preserve"> – 2</w:t>
            </w:r>
            <w:r w:rsidR="00417073">
              <w:rPr>
                <w:rFonts w:ascii="Calibri" w:hAnsi="Calibri" w:cs="Calibri"/>
                <w:color w:val="002060"/>
                <w:sz w:val="36"/>
                <w:szCs w:val="36"/>
              </w:rPr>
              <w:t>6</w:t>
            </w:r>
            <w:r w:rsidRPr="003F7CBF">
              <w:rPr>
                <w:rFonts w:ascii="Calibri" w:hAnsi="Calibri" w:cs="Calibri"/>
                <w:color w:val="002060"/>
                <w:sz w:val="36"/>
                <w:szCs w:val="36"/>
                <w:vertAlign w:val="superscript"/>
              </w:rPr>
              <w:t>th</w:t>
            </w:r>
            <w:r>
              <w:rPr>
                <w:rFonts w:ascii="Calibri" w:hAnsi="Calibri" w:cs="Calibri"/>
                <w:color w:val="002060"/>
                <w:sz w:val="36"/>
                <w:szCs w:val="36"/>
              </w:rPr>
              <w:t xml:space="preserve"> SEPTEMBER 202</w:t>
            </w:r>
            <w:r w:rsidR="001821C2">
              <w:rPr>
                <w:rFonts w:ascii="Calibri" w:hAnsi="Calibri" w:cs="Calibri"/>
                <w:color w:val="002060"/>
                <w:sz w:val="36"/>
                <w:szCs w:val="36"/>
              </w:rPr>
              <w:t>6</w:t>
            </w:r>
          </w:p>
        </w:tc>
      </w:tr>
      <w:tr w:rsidR="002C2F0C" w:rsidRPr="0086282E" w14:paraId="2245F0DD" w14:textId="77777777" w:rsidTr="00085E15">
        <w:trPr>
          <w:trHeight w:val="430"/>
        </w:trPr>
        <w:tc>
          <w:tcPr>
            <w:tcW w:w="10768" w:type="dxa"/>
          </w:tcPr>
          <w:p w14:paraId="667B4654" w14:textId="1B26245C" w:rsidR="002C2F0C" w:rsidRDefault="009D4EE9" w:rsidP="00085E15">
            <w:pPr>
              <w:jc w:val="center"/>
              <w:rPr>
                <w:rFonts w:ascii="Calibri" w:hAnsi="Calibri" w:cs="Calibri"/>
                <w:color w:val="002060"/>
                <w:sz w:val="36"/>
                <w:szCs w:val="36"/>
              </w:rPr>
            </w:pPr>
            <w:r>
              <w:rPr>
                <w:rFonts w:ascii="Calibri" w:hAnsi="Calibri" w:cs="Calibri"/>
                <w:color w:val="002060"/>
                <w:sz w:val="36"/>
                <w:szCs w:val="36"/>
              </w:rPr>
              <w:t>HEALTH &amp; SAFETY DECLARATION FORM</w:t>
            </w:r>
            <w:r w:rsidR="00A93D67">
              <w:rPr>
                <w:rFonts w:ascii="Calibri" w:hAnsi="Calibri" w:cs="Calibri"/>
                <w:color w:val="002060"/>
                <w:sz w:val="36"/>
                <w:szCs w:val="36"/>
              </w:rPr>
              <w:t xml:space="preserve"> – </w:t>
            </w:r>
            <w:r w:rsidR="00A93D67" w:rsidRPr="00542D90">
              <w:rPr>
                <w:rFonts w:ascii="Calibri" w:hAnsi="Calibri" w:cs="Calibri"/>
                <w:color w:val="002060"/>
                <w:sz w:val="36"/>
                <w:szCs w:val="36"/>
                <w:u w:val="single"/>
              </w:rPr>
              <w:t>ALL EXHIBITORS</w:t>
            </w:r>
          </w:p>
        </w:tc>
      </w:tr>
    </w:tbl>
    <w:p w14:paraId="621DD6AC" w14:textId="5B90DFA6" w:rsidR="002C2F0C" w:rsidRDefault="002C2F0C" w:rsidP="002C2F0C">
      <w:pPr>
        <w:contextualSpacing/>
        <w:rPr>
          <w:rFonts w:ascii="Calibri" w:hAnsi="Calibri" w:cs="Calibri"/>
          <w:color w:val="002060"/>
        </w:rPr>
      </w:pPr>
      <w:r w:rsidRPr="000A2D91">
        <w:rPr>
          <w:rFonts w:ascii="Calibri" w:hAnsi="Calibri" w:cs="Calibri"/>
          <w:noProof/>
          <w:color w:val="002060"/>
        </w:rPr>
        <mc:AlternateContent>
          <mc:Choice Requires="wps">
            <w:drawing>
              <wp:anchor distT="45720" distB="45720" distL="114300" distR="114300" simplePos="0" relativeHeight="251659264" behindDoc="0" locked="0" layoutInCell="1" allowOverlap="1" wp14:anchorId="0A213047" wp14:editId="5FE0BB7E">
                <wp:simplePos x="0" y="0"/>
                <wp:positionH relativeFrom="margin">
                  <wp:align>left</wp:align>
                </wp:positionH>
                <wp:positionV relativeFrom="paragraph">
                  <wp:posOffset>326390</wp:posOffset>
                </wp:positionV>
                <wp:extent cx="6848475" cy="73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33425"/>
                        </a:xfrm>
                        <a:prstGeom prst="rect">
                          <a:avLst/>
                        </a:prstGeom>
                        <a:solidFill>
                          <a:srgbClr val="FFFFFF"/>
                        </a:solidFill>
                        <a:ln w="9525">
                          <a:solidFill>
                            <a:srgbClr val="000000"/>
                          </a:solidFill>
                          <a:miter lim="800000"/>
                          <a:headEnd/>
                          <a:tailEnd/>
                        </a:ln>
                      </wps:spPr>
                      <wps:txbx>
                        <w:txbxContent>
                          <w:p w14:paraId="515B1FAB" w14:textId="77777777" w:rsidR="009D4EE9" w:rsidRDefault="00DE0EB3" w:rsidP="00783E05">
                            <w:pPr>
                              <w:jc w:val="center"/>
                              <w:rPr>
                                <w:rFonts w:ascii="Calibri" w:hAnsi="Calibri" w:cs="Calibri"/>
                                <w:color w:val="002060"/>
                              </w:rPr>
                            </w:pPr>
                            <w:r>
                              <w:rPr>
                                <w:rFonts w:ascii="Calibri" w:hAnsi="Calibri" w:cs="Calibri"/>
                                <w:color w:val="002060"/>
                              </w:rPr>
                              <w:t xml:space="preserve">It is a condition of entry to the exhibition, that </w:t>
                            </w:r>
                            <w:r w:rsidRPr="009204B8">
                              <w:rPr>
                                <w:rFonts w:ascii="Calibri" w:hAnsi="Calibri" w:cs="Calibri"/>
                                <w:b/>
                                <w:bCs/>
                                <w:color w:val="FF0000"/>
                                <w:u w:val="single"/>
                              </w:rPr>
                              <w:t>every exhibitor, contractor, sub-contractor and supplier</w:t>
                            </w:r>
                            <w:r w:rsidRPr="009204B8">
                              <w:rPr>
                                <w:rFonts w:ascii="Calibri" w:hAnsi="Calibri" w:cs="Calibri"/>
                                <w:color w:val="FF0000"/>
                              </w:rPr>
                              <w:t xml:space="preserve"> </w:t>
                            </w:r>
                            <w:r>
                              <w:rPr>
                                <w:rFonts w:ascii="Calibri" w:hAnsi="Calibri" w:cs="Calibri"/>
                                <w:color w:val="002060"/>
                              </w:rPr>
                              <w:t xml:space="preserve">comply with all the requirements of the health &amp; safety &amp; CDM regulations, The Management of Health &amp; Safety at Work Regulations and all other legislation covering the venue and all activities undertaken within or </w:t>
                            </w:r>
                            <w:proofErr w:type="gramStart"/>
                            <w:r>
                              <w:rPr>
                                <w:rFonts w:ascii="Calibri" w:hAnsi="Calibri" w:cs="Calibri"/>
                                <w:color w:val="002060"/>
                              </w:rPr>
                              <w:t>with regard to</w:t>
                            </w:r>
                            <w:proofErr w:type="gramEnd"/>
                            <w:r>
                              <w:rPr>
                                <w:rFonts w:ascii="Calibri" w:hAnsi="Calibri" w:cs="Calibri"/>
                                <w:color w:val="002060"/>
                              </w:rPr>
                              <w:t xml:space="preserve"> the event. </w:t>
                            </w:r>
                          </w:p>
                          <w:p w14:paraId="42897AC1" w14:textId="1C645D47" w:rsidR="000A2D91" w:rsidRPr="000A2D91" w:rsidRDefault="00DE0EB3" w:rsidP="00783E05">
                            <w:pPr>
                              <w:jc w:val="center"/>
                              <w:rPr>
                                <w:rFonts w:ascii="Calibri" w:hAnsi="Calibri" w:cs="Calibri"/>
                                <w:color w:val="002060"/>
                              </w:rPr>
                            </w:pPr>
                            <w:r>
                              <w:rPr>
                                <w:rFonts w:ascii="Calibri" w:hAnsi="Calibri" w:cs="Calibri"/>
                                <w:color w:val="002060"/>
                              </w:rPr>
                              <w:t>Please fill in all the relevant information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13047" id="_x0000_t202" coordsize="21600,21600" o:spt="202" path="m,l,21600r21600,l21600,xe">
                <v:stroke joinstyle="miter"/>
                <v:path gradientshapeok="t" o:connecttype="rect"/>
              </v:shapetype>
              <v:shape id="Text Box 2" o:spid="_x0000_s1026" type="#_x0000_t202" style="position:absolute;margin-left:0;margin-top:25.7pt;width:539.25pt;height:57.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">
                <v:textbox>
                  <w:txbxContent>
                    <w:p w14:paraId="515B1FAB" w14:textId="77777777" w:rsidR="009D4EE9" w:rsidRDefault="00DE0EB3" w:rsidP="00783E05">
                      <w:pPr>
                        <w:jc w:val="center"/>
                        <w:rPr>
                          <w:rFonts w:ascii="Calibri" w:hAnsi="Calibri" w:cs="Calibri"/>
                          <w:color w:val="002060"/>
                        </w:rPr>
                      </w:pPr>
                      <w:r>
                        <w:rPr>
                          <w:rFonts w:ascii="Calibri" w:hAnsi="Calibri" w:cs="Calibri"/>
                          <w:color w:val="002060"/>
                        </w:rPr>
                        <w:t xml:space="preserve">It is a condition of entry to the exhibition, that </w:t>
                      </w:r>
                      <w:r w:rsidRPr="009204B8">
                        <w:rPr>
                          <w:rFonts w:ascii="Calibri" w:hAnsi="Calibri" w:cs="Calibri"/>
                          <w:b/>
                          <w:bCs/>
                          <w:color w:val="FF0000"/>
                          <w:u w:val="single"/>
                        </w:rPr>
                        <w:t>every exhibitor, contractor, sub-contractor and supplier</w:t>
                      </w:r>
                      <w:r w:rsidRPr="009204B8">
                        <w:rPr>
                          <w:rFonts w:ascii="Calibri" w:hAnsi="Calibri" w:cs="Calibri"/>
                          <w:color w:val="FF0000"/>
                        </w:rPr>
                        <w:t xml:space="preserve"> </w:t>
                      </w:r>
                      <w:r>
                        <w:rPr>
                          <w:rFonts w:ascii="Calibri" w:hAnsi="Calibri" w:cs="Calibri"/>
                          <w:color w:val="002060"/>
                        </w:rPr>
                        <w:t xml:space="preserve">comply with all the requirements of the health &amp; safety &amp; CDM regulations, The Management of Health &amp; Safety at Work Regulations and all other legislation covering the venue and all activities undertaken within or </w:t>
                      </w:r>
                      <w:proofErr w:type="gramStart"/>
                      <w:r>
                        <w:rPr>
                          <w:rFonts w:ascii="Calibri" w:hAnsi="Calibri" w:cs="Calibri"/>
                          <w:color w:val="002060"/>
                        </w:rPr>
                        <w:t>with regard to</w:t>
                      </w:r>
                      <w:proofErr w:type="gramEnd"/>
                      <w:r>
                        <w:rPr>
                          <w:rFonts w:ascii="Calibri" w:hAnsi="Calibri" w:cs="Calibri"/>
                          <w:color w:val="002060"/>
                        </w:rPr>
                        <w:t xml:space="preserve"> the event. </w:t>
                      </w:r>
                    </w:p>
                    <w:p w14:paraId="42897AC1" w14:textId="1C645D47" w:rsidR="000A2D91" w:rsidRPr="000A2D91" w:rsidRDefault="00DE0EB3" w:rsidP="00783E05">
                      <w:pPr>
                        <w:jc w:val="center"/>
                        <w:rPr>
                          <w:rFonts w:ascii="Calibri" w:hAnsi="Calibri" w:cs="Calibri"/>
                          <w:color w:val="002060"/>
                        </w:rPr>
                      </w:pPr>
                      <w:r>
                        <w:rPr>
                          <w:rFonts w:ascii="Calibri" w:hAnsi="Calibri" w:cs="Calibri"/>
                          <w:color w:val="002060"/>
                        </w:rPr>
                        <w:t>Please fill in all the relevant information below.</w:t>
                      </w:r>
                    </w:p>
                  </w:txbxContent>
                </v:textbox>
                <w10:wrap type="square" anchorx="margin"/>
              </v:shape>
            </w:pict>
          </mc:Fallback>
        </mc:AlternateContent>
      </w:r>
    </w:p>
    <w:p w14:paraId="777C8F03" w14:textId="317A8373" w:rsidR="000A2D91" w:rsidRPr="00DE0EB3" w:rsidRDefault="00DE0EB3" w:rsidP="002C2F0C">
      <w:pPr>
        <w:jc w:val="center"/>
        <w:rPr>
          <w:rFonts w:ascii="Calibri" w:hAnsi="Calibri" w:cs="Calibri"/>
          <w:color w:val="002060"/>
        </w:rPr>
      </w:pPr>
      <w:r w:rsidRPr="00DE0EB3">
        <w:rPr>
          <w:rFonts w:ascii="Calibri" w:hAnsi="Calibri" w:cs="Calibri"/>
          <w:color w:val="002060"/>
        </w:rPr>
        <w:t>Our company on site representative with responsibility for Health and Safety will be:</w:t>
      </w:r>
    </w:p>
    <w:p w14:paraId="05389AB3" w14:textId="64805064" w:rsidR="000A2D91" w:rsidRDefault="000A2D91" w:rsidP="00F97F49">
      <w:pPr>
        <w:jc w:val="center"/>
        <w:rPr>
          <w:rFonts w:ascii="Calibri" w:hAnsi="Calibri" w:cs="Calibri"/>
          <w:b/>
          <w:bCs/>
          <w:color w:val="002060"/>
        </w:rPr>
      </w:pPr>
      <w:r w:rsidRPr="000A2D91">
        <w:rPr>
          <w:rFonts w:ascii="Calibri" w:hAnsi="Calibri" w:cs="Calibri"/>
          <w:color w:val="002060"/>
        </w:rPr>
        <w:t xml:space="preserve">Deadline for completing &amp; returning this form is </w:t>
      </w:r>
      <w:r w:rsidR="008136BE">
        <w:rPr>
          <w:rFonts w:ascii="Calibri" w:hAnsi="Calibri" w:cs="Calibri"/>
          <w:b/>
          <w:bCs/>
          <w:color w:val="FF0000"/>
        </w:rPr>
        <w:t xml:space="preserve">MONDAY </w:t>
      </w:r>
      <w:r w:rsidR="001821C2">
        <w:rPr>
          <w:rFonts w:ascii="Calibri" w:hAnsi="Calibri" w:cs="Calibri"/>
          <w:b/>
          <w:bCs/>
          <w:color w:val="FF0000"/>
        </w:rPr>
        <w:t>31</w:t>
      </w:r>
      <w:r w:rsidR="001821C2" w:rsidRPr="001821C2">
        <w:rPr>
          <w:rFonts w:ascii="Calibri" w:hAnsi="Calibri" w:cs="Calibri"/>
          <w:b/>
          <w:bCs/>
          <w:color w:val="FF0000"/>
          <w:vertAlign w:val="superscript"/>
        </w:rPr>
        <w:t>ST</w:t>
      </w:r>
      <w:r w:rsidR="001821C2">
        <w:rPr>
          <w:rFonts w:ascii="Calibri" w:hAnsi="Calibri" w:cs="Calibri"/>
          <w:b/>
          <w:bCs/>
          <w:color w:val="FF0000"/>
        </w:rPr>
        <w:t xml:space="preserve"> AUGUST 2026</w:t>
      </w:r>
      <w:r w:rsidR="0048399C">
        <w:rPr>
          <w:rFonts w:ascii="Calibri" w:hAnsi="Calibri" w:cs="Calibri"/>
          <w:b/>
          <w:bCs/>
          <w:color w:val="FF0000"/>
        </w:rPr>
        <w:t xml:space="preserve"> </w:t>
      </w:r>
      <w:r w:rsidR="00967E0E" w:rsidRPr="00967E0E">
        <w:rPr>
          <w:rFonts w:ascii="Calibri" w:hAnsi="Calibri" w:cs="Calibri"/>
          <w:b/>
          <w:bCs/>
          <w:color w:val="002060"/>
        </w:rPr>
        <w:t>to abbie.</w:t>
      </w:r>
      <w:r w:rsidR="003F7CBF">
        <w:rPr>
          <w:rFonts w:ascii="Calibri" w:hAnsi="Calibri" w:cs="Calibri"/>
          <w:b/>
          <w:bCs/>
          <w:color w:val="002060"/>
        </w:rPr>
        <w:t>milligan</w:t>
      </w:r>
      <w:r w:rsidR="00967E0E" w:rsidRPr="00967E0E">
        <w:rPr>
          <w:rFonts w:ascii="Calibri" w:hAnsi="Calibri" w:cs="Calibri"/>
          <w:b/>
          <w:bCs/>
          <w:color w:val="002060"/>
        </w:rPr>
        <w:t>@havillsservices.co.uk</w:t>
      </w:r>
    </w:p>
    <w:tbl>
      <w:tblPr>
        <w:tblStyle w:val="TableGrid"/>
        <w:tblW w:w="0" w:type="auto"/>
        <w:tblLook w:val="04A0" w:firstRow="1" w:lastRow="0" w:firstColumn="1" w:lastColumn="0" w:noHBand="0" w:noVBand="1"/>
      </w:tblPr>
      <w:tblGrid>
        <w:gridCol w:w="5516"/>
        <w:gridCol w:w="2972"/>
        <w:gridCol w:w="2287"/>
      </w:tblGrid>
      <w:tr w:rsidR="000A2D91" w14:paraId="2ADBF43A" w14:textId="77777777" w:rsidTr="002C2F0C">
        <w:trPr>
          <w:trHeight w:val="393"/>
        </w:trPr>
        <w:tc>
          <w:tcPr>
            <w:tcW w:w="5516" w:type="dxa"/>
          </w:tcPr>
          <w:p w14:paraId="3A09B7C0" w14:textId="77777777" w:rsidR="000A2D91" w:rsidRDefault="000A2D91" w:rsidP="000A2D91">
            <w:pPr>
              <w:rPr>
                <w:rFonts w:ascii="Calibri" w:hAnsi="Calibri" w:cs="Calibri"/>
                <w:color w:val="002060"/>
              </w:rPr>
            </w:pPr>
            <w:r>
              <w:rPr>
                <w:rFonts w:ascii="Calibri" w:hAnsi="Calibri" w:cs="Calibri"/>
                <w:color w:val="002060"/>
              </w:rPr>
              <w:t>Name:</w:t>
            </w:r>
          </w:p>
        </w:tc>
        <w:tc>
          <w:tcPr>
            <w:tcW w:w="5258" w:type="dxa"/>
            <w:gridSpan w:val="2"/>
          </w:tcPr>
          <w:p w14:paraId="1BDDE662" w14:textId="31EAC1F0" w:rsidR="000A2D91" w:rsidRDefault="000A2D91" w:rsidP="000A2D91">
            <w:pPr>
              <w:rPr>
                <w:rFonts w:ascii="Calibri" w:hAnsi="Calibri" w:cs="Calibri"/>
                <w:color w:val="002060"/>
              </w:rPr>
            </w:pPr>
            <w:r>
              <w:rPr>
                <w:rFonts w:ascii="Calibri" w:hAnsi="Calibri" w:cs="Calibri"/>
                <w:color w:val="002060"/>
              </w:rPr>
              <w:t>Position:</w:t>
            </w:r>
          </w:p>
        </w:tc>
      </w:tr>
      <w:tr w:rsidR="000A2D91" w14:paraId="36F9F8FC" w14:textId="77777777" w:rsidTr="002C2F0C">
        <w:trPr>
          <w:trHeight w:val="393"/>
        </w:trPr>
        <w:tc>
          <w:tcPr>
            <w:tcW w:w="8488" w:type="dxa"/>
            <w:gridSpan w:val="2"/>
          </w:tcPr>
          <w:p w14:paraId="2999C153" w14:textId="77777777" w:rsidR="000A2D91" w:rsidRDefault="000A2D91" w:rsidP="000A2D91">
            <w:pPr>
              <w:rPr>
                <w:rFonts w:ascii="Calibri" w:hAnsi="Calibri" w:cs="Calibri"/>
                <w:color w:val="002060"/>
              </w:rPr>
            </w:pPr>
            <w:r>
              <w:rPr>
                <w:rFonts w:ascii="Calibri" w:hAnsi="Calibri" w:cs="Calibri"/>
                <w:color w:val="002060"/>
              </w:rPr>
              <w:t xml:space="preserve">Company Exhibiting: </w:t>
            </w:r>
          </w:p>
        </w:tc>
        <w:tc>
          <w:tcPr>
            <w:tcW w:w="2286" w:type="dxa"/>
          </w:tcPr>
          <w:p w14:paraId="53351881" w14:textId="12CECB65" w:rsidR="000A2D91" w:rsidRDefault="000A2D91" w:rsidP="000A2D91">
            <w:pPr>
              <w:rPr>
                <w:rFonts w:ascii="Calibri" w:hAnsi="Calibri" w:cs="Calibri"/>
                <w:color w:val="002060"/>
              </w:rPr>
            </w:pPr>
            <w:r>
              <w:rPr>
                <w:rFonts w:ascii="Calibri" w:hAnsi="Calibri" w:cs="Calibri"/>
                <w:color w:val="002060"/>
              </w:rPr>
              <w:t>Stand No:</w:t>
            </w:r>
          </w:p>
        </w:tc>
      </w:tr>
      <w:tr w:rsidR="000A2D91" w14:paraId="3EC68186" w14:textId="77777777" w:rsidTr="002C2F0C">
        <w:trPr>
          <w:trHeight w:val="393"/>
        </w:trPr>
        <w:tc>
          <w:tcPr>
            <w:tcW w:w="10775" w:type="dxa"/>
            <w:gridSpan w:val="3"/>
          </w:tcPr>
          <w:p w14:paraId="2ED1B982" w14:textId="08F20E54" w:rsidR="000A2D91" w:rsidRDefault="000A2D91" w:rsidP="000A2D91">
            <w:pPr>
              <w:rPr>
                <w:rFonts w:ascii="Calibri" w:hAnsi="Calibri" w:cs="Calibri"/>
                <w:color w:val="002060"/>
              </w:rPr>
            </w:pPr>
            <w:r>
              <w:rPr>
                <w:rFonts w:ascii="Calibri" w:hAnsi="Calibri" w:cs="Calibri"/>
                <w:color w:val="002060"/>
              </w:rPr>
              <w:t>Address:</w:t>
            </w:r>
          </w:p>
        </w:tc>
      </w:tr>
      <w:tr w:rsidR="00D25B56" w14:paraId="45807B67" w14:textId="77777777" w:rsidTr="002C2F0C">
        <w:trPr>
          <w:trHeight w:val="393"/>
        </w:trPr>
        <w:tc>
          <w:tcPr>
            <w:tcW w:w="5516" w:type="dxa"/>
          </w:tcPr>
          <w:p w14:paraId="1F168056" w14:textId="77777777" w:rsidR="00D25B56" w:rsidRDefault="00D25B56" w:rsidP="000A2D91">
            <w:pPr>
              <w:rPr>
                <w:rFonts w:ascii="Calibri" w:hAnsi="Calibri" w:cs="Calibri"/>
                <w:color w:val="002060"/>
              </w:rPr>
            </w:pPr>
          </w:p>
        </w:tc>
        <w:tc>
          <w:tcPr>
            <w:tcW w:w="5258" w:type="dxa"/>
            <w:gridSpan w:val="2"/>
          </w:tcPr>
          <w:p w14:paraId="3D461AD7" w14:textId="795D4978" w:rsidR="00D25B56" w:rsidRDefault="00D25B56" w:rsidP="000A2D91">
            <w:pPr>
              <w:rPr>
                <w:rFonts w:ascii="Calibri" w:hAnsi="Calibri" w:cs="Calibri"/>
                <w:color w:val="002060"/>
              </w:rPr>
            </w:pPr>
            <w:r>
              <w:rPr>
                <w:rFonts w:ascii="Calibri" w:hAnsi="Calibri" w:cs="Calibri"/>
                <w:color w:val="002060"/>
              </w:rPr>
              <w:t>Email:</w:t>
            </w:r>
          </w:p>
        </w:tc>
      </w:tr>
      <w:tr w:rsidR="000A2D91" w14:paraId="30F7F5AA" w14:textId="77777777" w:rsidTr="002C2F0C">
        <w:trPr>
          <w:trHeight w:val="393"/>
        </w:trPr>
        <w:tc>
          <w:tcPr>
            <w:tcW w:w="5516" w:type="dxa"/>
          </w:tcPr>
          <w:p w14:paraId="2A01EAB4" w14:textId="77777777" w:rsidR="000A2D91" w:rsidRDefault="000A2D91" w:rsidP="000A2D91">
            <w:pPr>
              <w:rPr>
                <w:rFonts w:ascii="Calibri" w:hAnsi="Calibri" w:cs="Calibri"/>
                <w:color w:val="002060"/>
              </w:rPr>
            </w:pPr>
            <w:r>
              <w:rPr>
                <w:rFonts w:ascii="Calibri" w:hAnsi="Calibri" w:cs="Calibri"/>
                <w:color w:val="002060"/>
              </w:rPr>
              <w:t>Tel:</w:t>
            </w:r>
          </w:p>
        </w:tc>
        <w:tc>
          <w:tcPr>
            <w:tcW w:w="5258" w:type="dxa"/>
            <w:gridSpan w:val="2"/>
          </w:tcPr>
          <w:p w14:paraId="4BF27ED1" w14:textId="5C406A78" w:rsidR="000A2D91" w:rsidRDefault="000A2D91" w:rsidP="000A2D91">
            <w:pPr>
              <w:rPr>
                <w:rFonts w:ascii="Calibri" w:hAnsi="Calibri" w:cs="Calibri"/>
                <w:color w:val="002060"/>
              </w:rPr>
            </w:pPr>
            <w:r>
              <w:rPr>
                <w:rFonts w:ascii="Calibri" w:hAnsi="Calibri" w:cs="Calibri"/>
                <w:color w:val="002060"/>
              </w:rPr>
              <w:t>Site Contact No:</w:t>
            </w:r>
          </w:p>
        </w:tc>
      </w:tr>
      <w:tr w:rsidR="00D25B56" w14:paraId="71889614" w14:textId="77777777" w:rsidTr="002C2F0C">
        <w:trPr>
          <w:trHeight w:val="393"/>
        </w:trPr>
        <w:tc>
          <w:tcPr>
            <w:tcW w:w="5516" w:type="dxa"/>
          </w:tcPr>
          <w:p w14:paraId="22EF4885" w14:textId="77777777" w:rsidR="00D25B56" w:rsidRDefault="00D25B56" w:rsidP="000A2D91">
            <w:pPr>
              <w:rPr>
                <w:rFonts w:ascii="Calibri" w:hAnsi="Calibri" w:cs="Calibri"/>
                <w:color w:val="002060"/>
              </w:rPr>
            </w:pPr>
            <w:r>
              <w:rPr>
                <w:rFonts w:ascii="Calibri" w:hAnsi="Calibri" w:cs="Calibri"/>
                <w:color w:val="002060"/>
              </w:rPr>
              <w:t>Authorised By:</w:t>
            </w:r>
          </w:p>
        </w:tc>
        <w:tc>
          <w:tcPr>
            <w:tcW w:w="5258" w:type="dxa"/>
            <w:gridSpan w:val="2"/>
          </w:tcPr>
          <w:p w14:paraId="33983727" w14:textId="47518370" w:rsidR="00D25B56" w:rsidRDefault="00D25B56" w:rsidP="000A2D91">
            <w:pPr>
              <w:rPr>
                <w:rFonts w:ascii="Calibri" w:hAnsi="Calibri" w:cs="Calibri"/>
                <w:color w:val="002060"/>
              </w:rPr>
            </w:pPr>
            <w:r>
              <w:rPr>
                <w:rFonts w:ascii="Calibri" w:hAnsi="Calibri" w:cs="Calibri"/>
                <w:color w:val="002060"/>
              </w:rPr>
              <w:t>Signed:</w:t>
            </w:r>
          </w:p>
        </w:tc>
      </w:tr>
      <w:tr w:rsidR="00D25B56" w14:paraId="30324AE7" w14:textId="77777777" w:rsidTr="002C2F0C">
        <w:trPr>
          <w:trHeight w:val="393"/>
        </w:trPr>
        <w:tc>
          <w:tcPr>
            <w:tcW w:w="5516" w:type="dxa"/>
          </w:tcPr>
          <w:p w14:paraId="67F1097D" w14:textId="77777777" w:rsidR="00D25B56" w:rsidRDefault="00D25B56" w:rsidP="000A2D91">
            <w:pPr>
              <w:rPr>
                <w:rFonts w:ascii="Calibri" w:hAnsi="Calibri" w:cs="Calibri"/>
                <w:color w:val="002060"/>
              </w:rPr>
            </w:pPr>
            <w:r>
              <w:rPr>
                <w:rFonts w:ascii="Calibri" w:hAnsi="Calibri" w:cs="Calibri"/>
                <w:color w:val="002060"/>
              </w:rPr>
              <w:t>Position:</w:t>
            </w:r>
          </w:p>
        </w:tc>
        <w:tc>
          <w:tcPr>
            <w:tcW w:w="5258" w:type="dxa"/>
            <w:gridSpan w:val="2"/>
          </w:tcPr>
          <w:p w14:paraId="1FF25EF9" w14:textId="550A6795" w:rsidR="00D25B56" w:rsidRDefault="00D25B56" w:rsidP="000A2D91">
            <w:pPr>
              <w:rPr>
                <w:rFonts w:ascii="Calibri" w:hAnsi="Calibri" w:cs="Calibri"/>
                <w:color w:val="002060"/>
              </w:rPr>
            </w:pPr>
            <w:r>
              <w:rPr>
                <w:rFonts w:ascii="Calibri" w:hAnsi="Calibri" w:cs="Calibri"/>
                <w:color w:val="002060"/>
              </w:rPr>
              <w:t>Date:</w:t>
            </w:r>
          </w:p>
        </w:tc>
      </w:tr>
    </w:tbl>
    <w:p w14:paraId="6CB4C7E2" w14:textId="694CEA50" w:rsidR="00D25B56" w:rsidRDefault="002C2F0C" w:rsidP="000A2D91">
      <w:pPr>
        <w:rPr>
          <w:rFonts w:ascii="Calibri" w:hAnsi="Calibri" w:cs="Calibri"/>
          <w:color w:val="002060"/>
        </w:rPr>
      </w:pPr>
      <w:r w:rsidRPr="00783E05">
        <w:rPr>
          <w:rFonts w:ascii="Calibri" w:hAnsi="Calibri" w:cs="Calibri"/>
          <w:noProof/>
          <w:color w:val="002060"/>
        </w:rPr>
        <mc:AlternateContent>
          <mc:Choice Requires="wps">
            <w:drawing>
              <wp:anchor distT="45720" distB="45720" distL="114300" distR="114300" simplePos="0" relativeHeight="251661312" behindDoc="0" locked="0" layoutInCell="1" allowOverlap="1" wp14:anchorId="56E3B68E" wp14:editId="1D0B595E">
                <wp:simplePos x="0" y="0"/>
                <wp:positionH relativeFrom="margin">
                  <wp:align>left</wp:align>
                </wp:positionH>
                <wp:positionV relativeFrom="paragraph">
                  <wp:posOffset>1447800</wp:posOffset>
                </wp:positionV>
                <wp:extent cx="6819900" cy="12382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238250"/>
                        </a:xfrm>
                        <a:prstGeom prst="rect">
                          <a:avLst/>
                        </a:prstGeom>
                        <a:solidFill>
                          <a:srgbClr val="FFFFFF"/>
                        </a:solidFill>
                        <a:ln w="9525">
                          <a:solidFill>
                            <a:srgbClr val="000000"/>
                          </a:solidFill>
                          <a:miter lim="800000"/>
                          <a:headEnd/>
                          <a:tailEnd/>
                        </a:ln>
                      </wps:spPr>
                      <wps:txbx>
                        <w:txbxContent>
                          <w:p w14:paraId="2ECABA1E" w14:textId="38D77B56" w:rsidR="00F97F49" w:rsidRDefault="002C2F0C" w:rsidP="002C2F0C">
                            <w:pPr>
                              <w:rPr>
                                <w:rFonts w:ascii="Calibri" w:hAnsi="Calibri" w:cs="Calibri"/>
                                <w:color w:val="002060"/>
                              </w:rPr>
                            </w:pPr>
                            <w:r>
                              <w:rPr>
                                <w:rFonts w:ascii="Calibri" w:hAnsi="Calibri" w:cs="Calibri"/>
                                <w:color w:val="002060"/>
                              </w:rPr>
                              <w:t>Please indicate if any of the following will feature as part of your stand:</w:t>
                            </w:r>
                          </w:p>
                          <w:p w14:paraId="3DA36065" w14:textId="77777777" w:rsidR="002C2F0C" w:rsidRDefault="002C2F0C" w:rsidP="002C2F0C">
                            <w:pPr>
                              <w:rPr>
                                <w:rFonts w:ascii="Calibri" w:hAnsi="Calibri" w:cs="Calibri"/>
                                <w:color w:val="002060"/>
                              </w:rPr>
                            </w:pPr>
                          </w:p>
                          <w:p w14:paraId="7C4A3A65" w14:textId="03A69542"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Platforms of 600mm or over</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586BB177" w14:textId="28B8C498"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Hazardous substances working mechanical equipment</w:t>
                            </w:r>
                            <w:r>
                              <w:rPr>
                                <w:rFonts w:ascii="Calibri" w:hAnsi="Calibri" w:cs="Calibri"/>
                                <w:color w:val="002060"/>
                              </w:rPr>
                              <w:tab/>
                            </w:r>
                            <w:r>
                              <w:rPr>
                                <w:rFonts w:ascii="Calibri" w:hAnsi="Calibri" w:cs="Calibri"/>
                                <w:color w:val="002060"/>
                              </w:rPr>
                              <w:tab/>
                              <w:t>YES/NO</w:t>
                            </w:r>
                          </w:p>
                          <w:p w14:paraId="1ADD4B75" w14:textId="535AB6DC"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Hydraulic equipment (static or working)</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4BB7C038" w14:textId="5A26063D"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Food preparation and service</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068F324C" w14:textId="0D8981DB" w:rsidR="002C2F0C" w:rsidRPr="002C2F0C" w:rsidRDefault="002C2F0C" w:rsidP="002C2F0C">
                            <w:pPr>
                              <w:pStyle w:val="ListParagraph"/>
                              <w:numPr>
                                <w:ilvl w:val="0"/>
                                <w:numId w:val="9"/>
                              </w:numPr>
                              <w:rPr>
                                <w:rFonts w:ascii="Calibri" w:hAnsi="Calibri" w:cs="Calibri"/>
                                <w:color w:val="002060"/>
                              </w:rPr>
                            </w:pPr>
                            <w:r>
                              <w:rPr>
                                <w:rFonts w:ascii="Calibri" w:hAnsi="Calibri" w:cs="Calibri"/>
                                <w:color w:val="002060"/>
                              </w:rPr>
                              <w:t>Working at height (using steps, ladders, towers, platforms etc)</w:t>
                            </w:r>
                            <w:r>
                              <w:rPr>
                                <w:rFonts w:ascii="Calibri" w:hAnsi="Calibri" w:cs="Calibri"/>
                                <w:color w:val="002060"/>
                              </w:rPr>
                              <w:tab/>
                              <w:t>YES/NO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3B68E" id="_x0000_s1027" type="#_x0000_t202" style="position:absolute;margin-left:0;margin-top:114pt;width:537pt;height:9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">
                <v:textbox>
                  <w:txbxContent>
                    <w:p w14:paraId="2ECABA1E" w14:textId="38D77B56" w:rsidR="00F97F49" w:rsidRDefault="002C2F0C" w:rsidP="002C2F0C">
                      <w:pPr>
                        <w:rPr>
                          <w:rFonts w:ascii="Calibri" w:hAnsi="Calibri" w:cs="Calibri"/>
                          <w:color w:val="002060"/>
                        </w:rPr>
                      </w:pPr>
                      <w:r>
                        <w:rPr>
                          <w:rFonts w:ascii="Calibri" w:hAnsi="Calibri" w:cs="Calibri"/>
                          <w:color w:val="002060"/>
                        </w:rPr>
                        <w:t>Please indicate if any of the following will feature as part of your stand:</w:t>
                      </w:r>
                    </w:p>
                    <w:p w14:paraId="3DA36065" w14:textId="77777777" w:rsidR="002C2F0C" w:rsidRDefault="002C2F0C" w:rsidP="002C2F0C">
                      <w:pPr>
                        <w:rPr>
                          <w:rFonts w:ascii="Calibri" w:hAnsi="Calibri" w:cs="Calibri"/>
                          <w:color w:val="002060"/>
                        </w:rPr>
                      </w:pPr>
                    </w:p>
                    <w:p w14:paraId="7C4A3A65" w14:textId="03A69542"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Platforms of 600mm or over</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586BB177" w14:textId="28B8C498"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Hazardous substances working mechanical equipment</w:t>
                      </w:r>
                      <w:r>
                        <w:rPr>
                          <w:rFonts w:ascii="Calibri" w:hAnsi="Calibri" w:cs="Calibri"/>
                          <w:color w:val="002060"/>
                        </w:rPr>
                        <w:tab/>
                      </w:r>
                      <w:r>
                        <w:rPr>
                          <w:rFonts w:ascii="Calibri" w:hAnsi="Calibri" w:cs="Calibri"/>
                          <w:color w:val="002060"/>
                        </w:rPr>
                        <w:tab/>
                        <w:t>YES/NO</w:t>
                      </w:r>
                    </w:p>
                    <w:p w14:paraId="1ADD4B75" w14:textId="535AB6DC"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Hydraulic equipment (static or working)</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4BB7C038" w14:textId="5A26063D" w:rsidR="002C2F0C" w:rsidRDefault="002C2F0C" w:rsidP="002C2F0C">
                      <w:pPr>
                        <w:pStyle w:val="ListParagraph"/>
                        <w:numPr>
                          <w:ilvl w:val="0"/>
                          <w:numId w:val="9"/>
                        </w:numPr>
                        <w:rPr>
                          <w:rFonts w:ascii="Calibri" w:hAnsi="Calibri" w:cs="Calibri"/>
                          <w:color w:val="002060"/>
                        </w:rPr>
                      </w:pPr>
                      <w:r>
                        <w:rPr>
                          <w:rFonts w:ascii="Calibri" w:hAnsi="Calibri" w:cs="Calibri"/>
                          <w:color w:val="002060"/>
                        </w:rPr>
                        <w:t>Food preparation and service</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t>YES/NO</w:t>
                      </w:r>
                    </w:p>
                    <w:p w14:paraId="068F324C" w14:textId="0D8981DB" w:rsidR="002C2F0C" w:rsidRPr="002C2F0C" w:rsidRDefault="002C2F0C" w:rsidP="002C2F0C">
                      <w:pPr>
                        <w:pStyle w:val="ListParagraph"/>
                        <w:numPr>
                          <w:ilvl w:val="0"/>
                          <w:numId w:val="9"/>
                        </w:numPr>
                        <w:rPr>
                          <w:rFonts w:ascii="Calibri" w:hAnsi="Calibri" w:cs="Calibri"/>
                          <w:color w:val="002060"/>
                        </w:rPr>
                      </w:pPr>
                      <w:r>
                        <w:rPr>
                          <w:rFonts w:ascii="Calibri" w:hAnsi="Calibri" w:cs="Calibri"/>
                          <w:color w:val="002060"/>
                        </w:rPr>
                        <w:t>Working at height (using steps, ladders, towers, platforms etc)</w:t>
                      </w:r>
                      <w:r>
                        <w:rPr>
                          <w:rFonts w:ascii="Calibri" w:hAnsi="Calibri" w:cs="Calibri"/>
                          <w:color w:val="002060"/>
                        </w:rPr>
                        <w:tab/>
                        <w:t>YES/NO</w:t>
                      </w:r>
                    </w:p>
                  </w:txbxContent>
                </v:textbox>
                <w10:wrap type="square" anchorx="margin"/>
              </v:shape>
            </w:pict>
          </mc:Fallback>
        </mc:AlternateContent>
      </w:r>
    </w:p>
    <w:tbl>
      <w:tblPr>
        <w:tblStyle w:val="TableGrid"/>
        <w:tblW w:w="10774" w:type="dxa"/>
        <w:tblLook w:val="04A0" w:firstRow="1" w:lastRow="0" w:firstColumn="1" w:lastColumn="0" w:noHBand="0" w:noVBand="1"/>
      </w:tblPr>
      <w:tblGrid>
        <w:gridCol w:w="4383"/>
        <w:gridCol w:w="1004"/>
        <w:gridCol w:w="1968"/>
        <w:gridCol w:w="3419"/>
      </w:tblGrid>
      <w:tr w:rsidR="00783E05" w14:paraId="7B576B1A" w14:textId="77777777" w:rsidTr="002C2F0C">
        <w:trPr>
          <w:trHeight w:val="395"/>
        </w:trPr>
        <w:tc>
          <w:tcPr>
            <w:tcW w:w="4383" w:type="dxa"/>
          </w:tcPr>
          <w:p w14:paraId="0E96C271" w14:textId="0102873D" w:rsidR="00783E05" w:rsidRDefault="00783E05" w:rsidP="000A2D91">
            <w:pPr>
              <w:rPr>
                <w:rFonts w:ascii="Calibri" w:hAnsi="Calibri" w:cs="Calibri"/>
                <w:color w:val="002060"/>
              </w:rPr>
            </w:pPr>
            <w:r>
              <w:rPr>
                <w:rFonts w:ascii="Calibri" w:hAnsi="Calibri" w:cs="Calibri"/>
                <w:color w:val="002060"/>
              </w:rPr>
              <w:t>Our principle stand contractor is (</w:t>
            </w:r>
            <w:r w:rsidR="0079018E" w:rsidRPr="0079018E">
              <w:rPr>
                <w:rFonts w:ascii="Calibri" w:hAnsi="Calibri" w:cs="Calibri"/>
                <w:b/>
                <w:bCs/>
                <w:color w:val="FF0000"/>
                <w:u w:val="single"/>
              </w:rPr>
              <w:t>SPACE ONLY</w:t>
            </w:r>
            <w:r>
              <w:rPr>
                <w:rFonts w:ascii="Calibri" w:hAnsi="Calibri" w:cs="Calibri"/>
                <w:color w:val="002060"/>
              </w:rPr>
              <w:t>)</w:t>
            </w:r>
          </w:p>
        </w:tc>
        <w:tc>
          <w:tcPr>
            <w:tcW w:w="6390" w:type="dxa"/>
            <w:gridSpan w:val="3"/>
          </w:tcPr>
          <w:p w14:paraId="7C30E894" w14:textId="7CF643DF" w:rsidR="00783E05" w:rsidRDefault="00783E05" w:rsidP="000A2D91">
            <w:pPr>
              <w:rPr>
                <w:rFonts w:ascii="Calibri" w:hAnsi="Calibri" w:cs="Calibri"/>
                <w:color w:val="002060"/>
              </w:rPr>
            </w:pPr>
          </w:p>
        </w:tc>
      </w:tr>
      <w:tr w:rsidR="00783E05" w14:paraId="25C40A44" w14:textId="77777777" w:rsidTr="002C2F0C">
        <w:trPr>
          <w:trHeight w:val="344"/>
        </w:trPr>
        <w:tc>
          <w:tcPr>
            <w:tcW w:w="7355" w:type="dxa"/>
            <w:gridSpan w:val="3"/>
          </w:tcPr>
          <w:p w14:paraId="7CE47DF8" w14:textId="77777777" w:rsidR="00783E05" w:rsidRDefault="00783E05" w:rsidP="000A2D91">
            <w:pPr>
              <w:rPr>
                <w:rFonts w:ascii="Calibri" w:hAnsi="Calibri" w:cs="Calibri"/>
                <w:color w:val="002060"/>
              </w:rPr>
            </w:pPr>
            <w:r>
              <w:rPr>
                <w:rFonts w:ascii="Calibri" w:hAnsi="Calibri" w:cs="Calibri"/>
                <w:color w:val="002060"/>
              </w:rPr>
              <w:t>Contact Name:</w:t>
            </w:r>
          </w:p>
        </w:tc>
        <w:tc>
          <w:tcPr>
            <w:tcW w:w="3418" w:type="dxa"/>
          </w:tcPr>
          <w:p w14:paraId="63B4AFAA" w14:textId="33FCED1A" w:rsidR="00783E05" w:rsidRDefault="00783E05" w:rsidP="000A2D91">
            <w:pPr>
              <w:rPr>
                <w:rFonts w:ascii="Calibri" w:hAnsi="Calibri" w:cs="Calibri"/>
                <w:color w:val="002060"/>
              </w:rPr>
            </w:pPr>
            <w:r>
              <w:rPr>
                <w:rFonts w:ascii="Calibri" w:hAnsi="Calibri" w:cs="Calibri"/>
                <w:color w:val="002060"/>
              </w:rPr>
              <w:t>Position:</w:t>
            </w:r>
          </w:p>
        </w:tc>
      </w:tr>
      <w:tr w:rsidR="00783E05" w14:paraId="31F773F6" w14:textId="77777777" w:rsidTr="002C2F0C">
        <w:trPr>
          <w:trHeight w:val="366"/>
        </w:trPr>
        <w:tc>
          <w:tcPr>
            <w:tcW w:w="7355" w:type="dxa"/>
            <w:gridSpan w:val="3"/>
          </w:tcPr>
          <w:p w14:paraId="570C0353" w14:textId="77777777" w:rsidR="00783E05" w:rsidRDefault="00783E05" w:rsidP="000A2D91">
            <w:pPr>
              <w:rPr>
                <w:rFonts w:ascii="Calibri" w:hAnsi="Calibri" w:cs="Calibri"/>
                <w:color w:val="002060"/>
              </w:rPr>
            </w:pPr>
            <w:r>
              <w:rPr>
                <w:rFonts w:ascii="Calibri" w:hAnsi="Calibri" w:cs="Calibri"/>
                <w:color w:val="002060"/>
              </w:rPr>
              <w:t>Address:</w:t>
            </w:r>
          </w:p>
        </w:tc>
        <w:tc>
          <w:tcPr>
            <w:tcW w:w="3418" w:type="dxa"/>
          </w:tcPr>
          <w:p w14:paraId="6CCA8FB1" w14:textId="4B0B162D" w:rsidR="00783E05" w:rsidRDefault="00783E05" w:rsidP="000A2D91">
            <w:pPr>
              <w:rPr>
                <w:rFonts w:ascii="Calibri" w:hAnsi="Calibri" w:cs="Calibri"/>
                <w:color w:val="002060"/>
              </w:rPr>
            </w:pPr>
            <w:r>
              <w:rPr>
                <w:rFonts w:ascii="Calibri" w:hAnsi="Calibri" w:cs="Calibri"/>
                <w:color w:val="002060"/>
              </w:rPr>
              <w:t>Postcode:</w:t>
            </w:r>
          </w:p>
        </w:tc>
      </w:tr>
      <w:tr w:rsidR="00783E05" w14:paraId="11BE7420" w14:textId="77777777" w:rsidTr="002C2F0C">
        <w:trPr>
          <w:trHeight w:val="366"/>
        </w:trPr>
        <w:tc>
          <w:tcPr>
            <w:tcW w:w="5387" w:type="dxa"/>
            <w:gridSpan w:val="2"/>
          </w:tcPr>
          <w:p w14:paraId="1E92E1A0" w14:textId="77777777" w:rsidR="00783E05" w:rsidRDefault="00783E05" w:rsidP="000A2D91">
            <w:pPr>
              <w:rPr>
                <w:rFonts w:ascii="Calibri" w:hAnsi="Calibri" w:cs="Calibri"/>
                <w:color w:val="002060"/>
              </w:rPr>
            </w:pPr>
            <w:r>
              <w:rPr>
                <w:rFonts w:ascii="Calibri" w:hAnsi="Calibri" w:cs="Calibri"/>
                <w:color w:val="002060"/>
              </w:rPr>
              <w:t>Tel:</w:t>
            </w:r>
          </w:p>
        </w:tc>
        <w:tc>
          <w:tcPr>
            <w:tcW w:w="5387" w:type="dxa"/>
            <w:gridSpan w:val="2"/>
          </w:tcPr>
          <w:p w14:paraId="7D28652D" w14:textId="4BB0503A" w:rsidR="00783E05" w:rsidRDefault="00783E05" w:rsidP="000A2D91">
            <w:pPr>
              <w:rPr>
                <w:rFonts w:ascii="Calibri" w:hAnsi="Calibri" w:cs="Calibri"/>
                <w:color w:val="002060"/>
              </w:rPr>
            </w:pPr>
            <w:r>
              <w:rPr>
                <w:rFonts w:ascii="Calibri" w:hAnsi="Calibri" w:cs="Calibri"/>
                <w:color w:val="002060"/>
              </w:rPr>
              <w:t>Site Contact No:</w:t>
            </w:r>
          </w:p>
        </w:tc>
      </w:tr>
      <w:tr w:rsidR="00D25B56" w14:paraId="1EAF76EA" w14:textId="77777777" w:rsidTr="002C2F0C">
        <w:trPr>
          <w:trHeight w:val="366"/>
        </w:trPr>
        <w:tc>
          <w:tcPr>
            <w:tcW w:w="10774" w:type="dxa"/>
            <w:gridSpan w:val="4"/>
          </w:tcPr>
          <w:p w14:paraId="52799E01" w14:textId="792CE499" w:rsidR="00D25B56" w:rsidRDefault="00783E05" w:rsidP="000A2D91">
            <w:pPr>
              <w:rPr>
                <w:rFonts w:ascii="Calibri" w:hAnsi="Calibri" w:cs="Calibri"/>
                <w:color w:val="002060"/>
              </w:rPr>
            </w:pPr>
            <w:r>
              <w:rPr>
                <w:rFonts w:ascii="Calibri" w:hAnsi="Calibri" w:cs="Calibri"/>
                <w:color w:val="002060"/>
              </w:rPr>
              <w:t>Email:</w:t>
            </w:r>
          </w:p>
        </w:tc>
      </w:tr>
    </w:tbl>
    <w:p w14:paraId="0AF9C617" w14:textId="6B0992AD" w:rsidR="00783E05" w:rsidRDefault="00783E05" w:rsidP="000A2D91">
      <w:pPr>
        <w:rPr>
          <w:rFonts w:ascii="Calibri" w:hAnsi="Calibri" w:cs="Calibri"/>
          <w:color w:val="002060"/>
        </w:rPr>
      </w:pPr>
    </w:p>
    <w:p w14:paraId="09580B03" w14:textId="77777777" w:rsidR="0079018E" w:rsidRDefault="0079018E" w:rsidP="000A2D91">
      <w:pPr>
        <w:rPr>
          <w:rFonts w:ascii="Calibri" w:hAnsi="Calibri" w:cs="Calibri"/>
          <w:color w:val="002060"/>
        </w:rPr>
      </w:pPr>
    </w:p>
    <w:p w14:paraId="6C09B1A6" w14:textId="77777777" w:rsidR="0079018E" w:rsidRDefault="0079018E" w:rsidP="000A2D91">
      <w:pPr>
        <w:rPr>
          <w:rFonts w:ascii="Calibri" w:hAnsi="Calibri" w:cs="Calibri"/>
          <w:color w:val="002060"/>
        </w:rPr>
      </w:pPr>
    </w:p>
    <w:p w14:paraId="20940F9A" w14:textId="77777777" w:rsidR="0079018E" w:rsidRDefault="0079018E" w:rsidP="000A2D91">
      <w:pPr>
        <w:rPr>
          <w:rFonts w:ascii="Calibri" w:hAnsi="Calibri" w:cs="Calibri"/>
          <w:color w:val="002060"/>
        </w:rPr>
      </w:pPr>
    </w:p>
    <w:p w14:paraId="6CD0AE1D" w14:textId="77777777" w:rsidR="001821C2" w:rsidRDefault="001821C2" w:rsidP="000A2D91">
      <w:pPr>
        <w:rPr>
          <w:rFonts w:ascii="Calibri" w:hAnsi="Calibri" w:cs="Calibri"/>
          <w:color w:val="002060"/>
        </w:rPr>
      </w:pPr>
    </w:p>
    <w:p w14:paraId="5B3B2FEE" w14:textId="77777777" w:rsidR="0079018E" w:rsidRDefault="0079018E" w:rsidP="000A2D91">
      <w:pPr>
        <w:rPr>
          <w:rFonts w:ascii="Calibri" w:hAnsi="Calibri" w:cs="Calibri"/>
          <w:color w:val="002060"/>
        </w:rPr>
      </w:pPr>
    </w:p>
    <w:p w14:paraId="2A5FD87C" w14:textId="71B912B7" w:rsidR="0079018E" w:rsidRPr="004B1334" w:rsidRDefault="0079018E" w:rsidP="0079018E">
      <w:pPr>
        <w:jc w:val="center"/>
        <w:rPr>
          <w:rFonts w:ascii="Calibri" w:hAnsi="Calibri" w:cs="Calibri"/>
          <w:b/>
          <w:bCs/>
          <w:color w:val="002060"/>
        </w:rPr>
      </w:pPr>
      <w:r w:rsidRPr="0079018E">
        <w:rPr>
          <w:rFonts w:ascii="Calibri" w:hAnsi="Calibri" w:cs="Calibri"/>
          <w:noProof/>
          <w:color w:val="FF0000"/>
          <w:u w:val="single"/>
        </w:rPr>
        <mc:AlternateContent>
          <mc:Choice Requires="wps">
            <w:drawing>
              <wp:anchor distT="45720" distB="45720" distL="114300" distR="114300" simplePos="0" relativeHeight="251664384" behindDoc="0" locked="0" layoutInCell="1" allowOverlap="1" wp14:anchorId="3BE9E43A" wp14:editId="16E5503A">
                <wp:simplePos x="0" y="0"/>
                <wp:positionH relativeFrom="margin">
                  <wp:align>right</wp:align>
                </wp:positionH>
                <wp:positionV relativeFrom="paragraph">
                  <wp:posOffset>2044065</wp:posOffset>
                </wp:positionV>
                <wp:extent cx="6829425" cy="2009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009775"/>
                        </a:xfrm>
                        <a:prstGeom prst="rect">
                          <a:avLst/>
                        </a:prstGeom>
                        <a:solidFill>
                          <a:srgbClr val="FFFFFF"/>
                        </a:solidFill>
                        <a:ln w="9525">
                          <a:solidFill>
                            <a:srgbClr val="000000"/>
                          </a:solidFill>
                          <a:miter lim="800000"/>
                          <a:headEnd/>
                          <a:tailEnd/>
                        </a:ln>
                      </wps:spPr>
                      <wps:txbx>
                        <w:txbxContent>
                          <w:p w14:paraId="41394381" w14:textId="77777777" w:rsidR="0079018E" w:rsidRDefault="0079018E" w:rsidP="0079018E">
                            <w:pPr>
                              <w:rPr>
                                <w:rFonts w:ascii="Calibri" w:hAnsi="Calibri" w:cs="Calibri"/>
                                <w:color w:val="002060"/>
                              </w:rPr>
                            </w:pPr>
                            <w:r w:rsidRPr="002E5F5F">
                              <w:rPr>
                                <w:rFonts w:ascii="Calibri" w:hAnsi="Calibri" w:cs="Calibri"/>
                                <w:color w:val="002060"/>
                              </w:rPr>
                              <w:t>Risk Assessment: List any significant hazards and control measures that</w:t>
                            </w:r>
                            <w:r>
                              <w:rPr>
                                <w:rFonts w:ascii="Calibri" w:hAnsi="Calibri" w:cs="Calibri"/>
                                <w:color w:val="002060"/>
                              </w:rPr>
                              <w:t xml:space="preserve"> you will be using. Things to consider are slips and trips, manual handling work, work at heights, falling objects, trailing cables.</w:t>
                            </w:r>
                          </w:p>
                          <w:tbl>
                            <w:tblPr>
                              <w:tblStyle w:val="TableGrid"/>
                              <w:tblW w:w="0" w:type="auto"/>
                              <w:tblLook w:val="04A0" w:firstRow="1" w:lastRow="0" w:firstColumn="1" w:lastColumn="0" w:noHBand="0" w:noVBand="1"/>
                            </w:tblPr>
                            <w:tblGrid>
                              <w:gridCol w:w="5229"/>
                              <w:gridCol w:w="5228"/>
                            </w:tblGrid>
                            <w:tr w:rsidR="0079018E" w14:paraId="21687936" w14:textId="77777777" w:rsidTr="00524B83">
                              <w:trPr>
                                <w:trHeight w:val="488"/>
                              </w:trPr>
                              <w:tc>
                                <w:tcPr>
                                  <w:tcW w:w="5229" w:type="dxa"/>
                                </w:tcPr>
                                <w:p w14:paraId="4CDF89AC" w14:textId="77777777" w:rsidR="0079018E" w:rsidRDefault="0079018E" w:rsidP="004B1334">
                                  <w:pPr>
                                    <w:rPr>
                                      <w:rFonts w:ascii="Calibri" w:hAnsi="Calibri" w:cs="Calibri"/>
                                      <w:b/>
                                      <w:bCs/>
                                      <w:color w:val="002060"/>
                                    </w:rPr>
                                  </w:pPr>
                                </w:p>
                                <w:p w14:paraId="36B17536"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Hazard</w:t>
                                  </w:r>
                                </w:p>
                              </w:tc>
                              <w:tc>
                                <w:tcPr>
                                  <w:tcW w:w="5228" w:type="dxa"/>
                                </w:tcPr>
                                <w:p w14:paraId="50EA5768" w14:textId="77777777" w:rsidR="0079018E" w:rsidRDefault="0079018E" w:rsidP="004B1334">
                                  <w:pPr>
                                    <w:rPr>
                                      <w:rFonts w:ascii="Calibri" w:hAnsi="Calibri" w:cs="Calibri"/>
                                      <w:b/>
                                      <w:bCs/>
                                      <w:color w:val="002060"/>
                                    </w:rPr>
                                  </w:pPr>
                                </w:p>
                                <w:p w14:paraId="492812DD"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Control Measure</w:t>
                                  </w:r>
                                </w:p>
                              </w:tc>
                            </w:tr>
                            <w:tr w:rsidR="0079018E" w14:paraId="5AC77E18" w14:textId="77777777" w:rsidTr="004B1334">
                              <w:trPr>
                                <w:trHeight w:val="391"/>
                              </w:trPr>
                              <w:tc>
                                <w:tcPr>
                                  <w:tcW w:w="5229" w:type="dxa"/>
                                </w:tcPr>
                                <w:p w14:paraId="3FFEC6B0" w14:textId="77777777" w:rsidR="0079018E" w:rsidRDefault="0079018E">
                                  <w:pPr>
                                    <w:rPr>
                                      <w:rFonts w:ascii="Calibri" w:hAnsi="Calibri" w:cs="Calibri"/>
                                      <w:color w:val="002060"/>
                                    </w:rPr>
                                  </w:pPr>
                                </w:p>
                              </w:tc>
                              <w:tc>
                                <w:tcPr>
                                  <w:tcW w:w="5228" w:type="dxa"/>
                                </w:tcPr>
                                <w:p w14:paraId="2C191F03" w14:textId="77777777" w:rsidR="0079018E" w:rsidRDefault="0079018E">
                                  <w:pPr>
                                    <w:rPr>
                                      <w:rFonts w:ascii="Calibri" w:hAnsi="Calibri" w:cs="Calibri"/>
                                      <w:color w:val="002060"/>
                                    </w:rPr>
                                  </w:pPr>
                                </w:p>
                              </w:tc>
                            </w:tr>
                            <w:tr w:rsidR="0079018E" w14:paraId="3CBC6AFE" w14:textId="77777777" w:rsidTr="004B1334">
                              <w:trPr>
                                <w:trHeight w:val="391"/>
                              </w:trPr>
                              <w:tc>
                                <w:tcPr>
                                  <w:tcW w:w="5229" w:type="dxa"/>
                                </w:tcPr>
                                <w:p w14:paraId="323D4DEA" w14:textId="77777777" w:rsidR="0079018E" w:rsidRDefault="0079018E">
                                  <w:pPr>
                                    <w:rPr>
                                      <w:rFonts w:ascii="Calibri" w:hAnsi="Calibri" w:cs="Calibri"/>
                                      <w:color w:val="002060"/>
                                    </w:rPr>
                                  </w:pPr>
                                </w:p>
                              </w:tc>
                              <w:tc>
                                <w:tcPr>
                                  <w:tcW w:w="5228" w:type="dxa"/>
                                </w:tcPr>
                                <w:p w14:paraId="74E2D2C3" w14:textId="77777777" w:rsidR="0079018E" w:rsidRDefault="0079018E">
                                  <w:pPr>
                                    <w:rPr>
                                      <w:rFonts w:ascii="Calibri" w:hAnsi="Calibri" w:cs="Calibri"/>
                                      <w:color w:val="002060"/>
                                    </w:rPr>
                                  </w:pPr>
                                </w:p>
                              </w:tc>
                            </w:tr>
                            <w:tr w:rsidR="0079018E" w14:paraId="0C29A583" w14:textId="77777777" w:rsidTr="004B1334">
                              <w:trPr>
                                <w:trHeight w:val="391"/>
                              </w:trPr>
                              <w:tc>
                                <w:tcPr>
                                  <w:tcW w:w="5229" w:type="dxa"/>
                                </w:tcPr>
                                <w:p w14:paraId="23615855" w14:textId="77777777" w:rsidR="0079018E" w:rsidRDefault="0079018E">
                                  <w:pPr>
                                    <w:rPr>
                                      <w:rFonts w:ascii="Calibri" w:hAnsi="Calibri" w:cs="Calibri"/>
                                      <w:color w:val="002060"/>
                                    </w:rPr>
                                  </w:pPr>
                                </w:p>
                              </w:tc>
                              <w:tc>
                                <w:tcPr>
                                  <w:tcW w:w="5228" w:type="dxa"/>
                                </w:tcPr>
                                <w:p w14:paraId="68868859" w14:textId="77777777" w:rsidR="0079018E" w:rsidRDefault="0079018E">
                                  <w:pPr>
                                    <w:rPr>
                                      <w:rFonts w:ascii="Calibri" w:hAnsi="Calibri" w:cs="Calibri"/>
                                      <w:color w:val="002060"/>
                                    </w:rPr>
                                  </w:pPr>
                                </w:p>
                              </w:tc>
                            </w:tr>
                            <w:tr w:rsidR="0079018E" w14:paraId="5933588D" w14:textId="77777777" w:rsidTr="004B1334">
                              <w:trPr>
                                <w:trHeight w:val="391"/>
                              </w:trPr>
                              <w:tc>
                                <w:tcPr>
                                  <w:tcW w:w="5229" w:type="dxa"/>
                                </w:tcPr>
                                <w:p w14:paraId="34BF4AA3" w14:textId="77777777" w:rsidR="0079018E" w:rsidRDefault="0079018E">
                                  <w:pPr>
                                    <w:rPr>
                                      <w:rFonts w:ascii="Calibri" w:hAnsi="Calibri" w:cs="Calibri"/>
                                      <w:color w:val="002060"/>
                                    </w:rPr>
                                  </w:pPr>
                                </w:p>
                              </w:tc>
                              <w:tc>
                                <w:tcPr>
                                  <w:tcW w:w="5228" w:type="dxa"/>
                                </w:tcPr>
                                <w:p w14:paraId="299F23F6" w14:textId="77777777" w:rsidR="0079018E" w:rsidRDefault="0079018E">
                                  <w:pPr>
                                    <w:rPr>
                                      <w:rFonts w:ascii="Calibri" w:hAnsi="Calibri" w:cs="Calibri"/>
                                      <w:color w:val="002060"/>
                                    </w:rPr>
                                  </w:pPr>
                                </w:p>
                              </w:tc>
                            </w:tr>
                            <w:tr w:rsidR="0079018E" w14:paraId="5AD04009" w14:textId="77777777" w:rsidTr="004B1334">
                              <w:trPr>
                                <w:trHeight w:val="391"/>
                              </w:trPr>
                              <w:tc>
                                <w:tcPr>
                                  <w:tcW w:w="5229" w:type="dxa"/>
                                </w:tcPr>
                                <w:p w14:paraId="21D8FE4E" w14:textId="77777777" w:rsidR="0079018E" w:rsidRDefault="0079018E">
                                  <w:pPr>
                                    <w:rPr>
                                      <w:rFonts w:ascii="Calibri" w:hAnsi="Calibri" w:cs="Calibri"/>
                                      <w:color w:val="002060"/>
                                    </w:rPr>
                                  </w:pPr>
                                </w:p>
                              </w:tc>
                              <w:tc>
                                <w:tcPr>
                                  <w:tcW w:w="5228" w:type="dxa"/>
                                </w:tcPr>
                                <w:p w14:paraId="1CA0AB17" w14:textId="77777777" w:rsidR="0079018E" w:rsidRDefault="0079018E">
                                  <w:pPr>
                                    <w:rPr>
                                      <w:rFonts w:ascii="Calibri" w:hAnsi="Calibri" w:cs="Calibri"/>
                                      <w:color w:val="002060"/>
                                    </w:rPr>
                                  </w:pPr>
                                </w:p>
                              </w:tc>
                            </w:tr>
                          </w:tbl>
                          <w:p w14:paraId="02357955" w14:textId="77777777" w:rsidR="0079018E" w:rsidRPr="002E5F5F" w:rsidRDefault="0079018E" w:rsidP="0079018E">
                            <w:pPr>
                              <w:rPr>
                                <w:rFonts w:ascii="Calibri" w:hAnsi="Calibri" w:cs="Calibri"/>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9E43A" id="_x0000_t202" coordsize="21600,21600" o:spt="202" path="m,l,21600r21600,l21600,xe">
                <v:stroke joinstyle="miter"/>
                <v:path gradientshapeok="t" o:connecttype="rect"/>
              </v:shapetype>
              <v:shape id="_x0000_s1028" type="#_x0000_t202" style="position:absolute;left:0;text-align:left;margin-left:486.55pt;margin-top:160.95pt;width:537.75pt;height:158.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">
                <v:textbox>
                  <w:txbxContent>
                    <w:p w14:paraId="41394381" w14:textId="77777777" w:rsidR="0079018E" w:rsidRDefault="0079018E" w:rsidP="0079018E">
                      <w:pPr>
                        <w:rPr>
                          <w:rFonts w:ascii="Calibri" w:hAnsi="Calibri" w:cs="Calibri"/>
                          <w:color w:val="002060"/>
                        </w:rPr>
                      </w:pPr>
                      <w:r w:rsidRPr="002E5F5F">
                        <w:rPr>
                          <w:rFonts w:ascii="Calibri" w:hAnsi="Calibri" w:cs="Calibri"/>
                          <w:color w:val="002060"/>
                        </w:rPr>
                        <w:t>Risk Assessment: List any significant hazards and control measures that</w:t>
                      </w:r>
                      <w:r>
                        <w:rPr>
                          <w:rFonts w:ascii="Calibri" w:hAnsi="Calibri" w:cs="Calibri"/>
                          <w:color w:val="002060"/>
                        </w:rPr>
                        <w:t xml:space="preserve"> you will be using. Things to consider are slips and trips, manual handling work, work at heights, falling objects, trailing cables.</w:t>
                      </w:r>
                    </w:p>
                    <w:tbl>
                      <w:tblPr>
                        <w:tblStyle w:val="TableGrid"/>
                        <w:tblW w:w="0" w:type="auto"/>
                        <w:tblLook w:val="04A0" w:firstRow="1" w:lastRow="0" w:firstColumn="1" w:lastColumn="0" w:noHBand="0" w:noVBand="1"/>
                      </w:tblPr>
                      <w:tblGrid>
                        <w:gridCol w:w="5229"/>
                        <w:gridCol w:w="5228"/>
                      </w:tblGrid>
                      <w:tr w:rsidR="0079018E" w14:paraId="21687936" w14:textId="77777777" w:rsidTr="00524B83">
                        <w:trPr>
                          <w:trHeight w:val="488"/>
                        </w:trPr>
                        <w:tc>
                          <w:tcPr>
                            <w:tcW w:w="5229" w:type="dxa"/>
                          </w:tcPr>
                          <w:p w14:paraId="4CDF89AC" w14:textId="77777777" w:rsidR="0079018E" w:rsidRDefault="0079018E" w:rsidP="004B1334">
                            <w:pPr>
                              <w:rPr>
                                <w:rFonts w:ascii="Calibri" w:hAnsi="Calibri" w:cs="Calibri"/>
                                <w:b/>
                                <w:bCs/>
                                <w:color w:val="002060"/>
                              </w:rPr>
                            </w:pPr>
                          </w:p>
                          <w:p w14:paraId="36B17536"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Hazard</w:t>
                            </w:r>
                          </w:p>
                        </w:tc>
                        <w:tc>
                          <w:tcPr>
                            <w:tcW w:w="5228" w:type="dxa"/>
                          </w:tcPr>
                          <w:p w14:paraId="50EA5768" w14:textId="77777777" w:rsidR="0079018E" w:rsidRDefault="0079018E" w:rsidP="004B1334">
                            <w:pPr>
                              <w:rPr>
                                <w:rFonts w:ascii="Calibri" w:hAnsi="Calibri" w:cs="Calibri"/>
                                <w:b/>
                                <w:bCs/>
                                <w:color w:val="002060"/>
                              </w:rPr>
                            </w:pPr>
                          </w:p>
                          <w:p w14:paraId="492812DD" w14:textId="77777777" w:rsidR="0079018E" w:rsidRPr="004B1334" w:rsidRDefault="0079018E" w:rsidP="004B1334">
                            <w:pPr>
                              <w:rPr>
                                <w:rFonts w:ascii="Calibri" w:hAnsi="Calibri" w:cs="Calibri"/>
                                <w:b/>
                                <w:bCs/>
                                <w:color w:val="002060"/>
                              </w:rPr>
                            </w:pPr>
                            <w:r w:rsidRPr="004B1334">
                              <w:rPr>
                                <w:rFonts w:ascii="Calibri" w:hAnsi="Calibri" w:cs="Calibri"/>
                                <w:b/>
                                <w:bCs/>
                                <w:color w:val="002060"/>
                              </w:rPr>
                              <w:t>Control Measure</w:t>
                            </w:r>
                          </w:p>
                        </w:tc>
                      </w:tr>
                      <w:tr w:rsidR="0079018E" w14:paraId="5AC77E18" w14:textId="77777777" w:rsidTr="004B1334">
                        <w:trPr>
                          <w:trHeight w:val="391"/>
                        </w:trPr>
                        <w:tc>
                          <w:tcPr>
                            <w:tcW w:w="5229" w:type="dxa"/>
                          </w:tcPr>
                          <w:p w14:paraId="3FFEC6B0" w14:textId="77777777" w:rsidR="0079018E" w:rsidRDefault="0079018E">
                            <w:pPr>
                              <w:rPr>
                                <w:rFonts w:ascii="Calibri" w:hAnsi="Calibri" w:cs="Calibri"/>
                                <w:color w:val="002060"/>
                              </w:rPr>
                            </w:pPr>
                          </w:p>
                        </w:tc>
                        <w:tc>
                          <w:tcPr>
                            <w:tcW w:w="5228" w:type="dxa"/>
                          </w:tcPr>
                          <w:p w14:paraId="2C191F03" w14:textId="77777777" w:rsidR="0079018E" w:rsidRDefault="0079018E">
                            <w:pPr>
                              <w:rPr>
                                <w:rFonts w:ascii="Calibri" w:hAnsi="Calibri" w:cs="Calibri"/>
                                <w:color w:val="002060"/>
                              </w:rPr>
                            </w:pPr>
                          </w:p>
                        </w:tc>
                      </w:tr>
                      <w:tr w:rsidR="0079018E" w14:paraId="3CBC6AFE" w14:textId="77777777" w:rsidTr="004B1334">
                        <w:trPr>
                          <w:trHeight w:val="391"/>
                        </w:trPr>
                        <w:tc>
                          <w:tcPr>
                            <w:tcW w:w="5229" w:type="dxa"/>
                          </w:tcPr>
                          <w:p w14:paraId="323D4DEA" w14:textId="77777777" w:rsidR="0079018E" w:rsidRDefault="0079018E">
                            <w:pPr>
                              <w:rPr>
                                <w:rFonts w:ascii="Calibri" w:hAnsi="Calibri" w:cs="Calibri"/>
                                <w:color w:val="002060"/>
                              </w:rPr>
                            </w:pPr>
                          </w:p>
                        </w:tc>
                        <w:tc>
                          <w:tcPr>
                            <w:tcW w:w="5228" w:type="dxa"/>
                          </w:tcPr>
                          <w:p w14:paraId="74E2D2C3" w14:textId="77777777" w:rsidR="0079018E" w:rsidRDefault="0079018E">
                            <w:pPr>
                              <w:rPr>
                                <w:rFonts w:ascii="Calibri" w:hAnsi="Calibri" w:cs="Calibri"/>
                                <w:color w:val="002060"/>
                              </w:rPr>
                            </w:pPr>
                          </w:p>
                        </w:tc>
                      </w:tr>
                      <w:tr w:rsidR="0079018E" w14:paraId="0C29A583" w14:textId="77777777" w:rsidTr="004B1334">
                        <w:trPr>
                          <w:trHeight w:val="391"/>
                        </w:trPr>
                        <w:tc>
                          <w:tcPr>
                            <w:tcW w:w="5229" w:type="dxa"/>
                          </w:tcPr>
                          <w:p w14:paraId="23615855" w14:textId="77777777" w:rsidR="0079018E" w:rsidRDefault="0079018E">
                            <w:pPr>
                              <w:rPr>
                                <w:rFonts w:ascii="Calibri" w:hAnsi="Calibri" w:cs="Calibri"/>
                                <w:color w:val="002060"/>
                              </w:rPr>
                            </w:pPr>
                          </w:p>
                        </w:tc>
                        <w:tc>
                          <w:tcPr>
                            <w:tcW w:w="5228" w:type="dxa"/>
                          </w:tcPr>
                          <w:p w14:paraId="68868859" w14:textId="77777777" w:rsidR="0079018E" w:rsidRDefault="0079018E">
                            <w:pPr>
                              <w:rPr>
                                <w:rFonts w:ascii="Calibri" w:hAnsi="Calibri" w:cs="Calibri"/>
                                <w:color w:val="002060"/>
                              </w:rPr>
                            </w:pPr>
                          </w:p>
                        </w:tc>
                      </w:tr>
                      <w:tr w:rsidR="0079018E" w14:paraId="5933588D" w14:textId="77777777" w:rsidTr="004B1334">
                        <w:trPr>
                          <w:trHeight w:val="391"/>
                        </w:trPr>
                        <w:tc>
                          <w:tcPr>
                            <w:tcW w:w="5229" w:type="dxa"/>
                          </w:tcPr>
                          <w:p w14:paraId="34BF4AA3" w14:textId="77777777" w:rsidR="0079018E" w:rsidRDefault="0079018E">
                            <w:pPr>
                              <w:rPr>
                                <w:rFonts w:ascii="Calibri" w:hAnsi="Calibri" w:cs="Calibri"/>
                                <w:color w:val="002060"/>
                              </w:rPr>
                            </w:pPr>
                          </w:p>
                        </w:tc>
                        <w:tc>
                          <w:tcPr>
                            <w:tcW w:w="5228" w:type="dxa"/>
                          </w:tcPr>
                          <w:p w14:paraId="299F23F6" w14:textId="77777777" w:rsidR="0079018E" w:rsidRDefault="0079018E">
                            <w:pPr>
                              <w:rPr>
                                <w:rFonts w:ascii="Calibri" w:hAnsi="Calibri" w:cs="Calibri"/>
                                <w:color w:val="002060"/>
                              </w:rPr>
                            </w:pPr>
                          </w:p>
                        </w:tc>
                      </w:tr>
                      <w:tr w:rsidR="0079018E" w14:paraId="5AD04009" w14:textId="77777777" w:rsidTr="004B1334">
                        <w:trPr>
                          <w:trHeight w:val="391"/>
                        </w:trPr>
                        <w:tc>
                          <w:tcPr>
                            <w:tcW w:w="5229" w:type="dxa"/>
                          </w:tcPr>
                          <w:p w14:paraId="21D8FE4E" w14:textId="77777777" w:rsidR="0079018E" w:rsidRDefault="0079018E">
                            <w:pPr>
                              <w:rPr>
                                <w:rFonts w:ascii="Calibri" w:hAnsi="Calibri" w:cs="Calibri"/>
                                <w:color w:val="002060"/>
                              </w:rPr>
                            </w:pPr>
                          </w:p>
                        </w:tc>
                        <w:tc>
                          <w:tcPr>
                            <w:tcW w:w="5228" w:type="dxa"/>
                          </w:tcPr>
                          <w:p w14:paraId="1CA0AB17" w14:textId="77777777" w:rsidR="0079018E" w:rsidRDefault="0079018E">
                            <w:pPr>
                              <w:rPr>
                                <w:rFonts w:ascii="Calibri" w:hAnsi="Calibri" w:cs="Calibri"/>
                                <w:color w:val="002060"/>
                              </w:rPr>
                            </w:pPr>
                          </w:p>
                        </w:tc>
                      </w:tr>
                    </w:tbl>
                    <w:p w14:paraId="02357955" w14:textId="77777777" w:rsidR="0079018E" w:rsidRPr="002E5F5F" w:rsidRDefault="0079018E" w:rsidP="0079018E">
                      <w:pPr>
                        <w:rPr>
                          <w:rFonts w:ascii="Calibri" w:hAnsi="Calibri" w:cs="Calibri"/>
                          <w:color w:val="002060"/>
                        </w:rPr>
                      </w:pPr>
                    </w:p>
                  </w:txbxContent>
                </v:textbox>
                <w10:wrap type="square" anchorx="margin"/>
              </v:shape>
            </w:pict>
          </mc:Fallback>
        </mc:AlternateContent>
      </w:r>
      <w:r w:rsidRPr="0079018E">
        <w:rPr>
          <w:rFonts w:ascii="Calibri" w:hAnsi="Calibri" w:cs="Calibri"/>
          <w:b/>
          <w:bCs/>
          <w:color w:val="FF0000"/>
          <w:u w:val="single"/>
        </w:rPr>
        <w:t>SHELL SCHEME</w:t>
      </w:r>
      <w:r w:rsidRPr="0079018E">
        <w:rPr>
          <w:rFonts w:ascii="Calibri" w:hAnsi="Calibri" w:cs="Calibri"/>
          <w:b/>
          <w:bCs/>
          <w:color w:val="FF0000"/>
        </w:rPr>
        <w:t xml:space="preserve"> </w:t>
      </w:r>
      <w:r>
        <w:rPr>
          <w:rFonts w:ascii="Calibri" w:hAnsi="Calibri" w:cs="Calibri"/>
          <w:b/>
          <w:bCs/>
          <w:color w:val="002060"/>
        </w:rPr>
        <w:t>Company Exhibiting: ………………………………………………………………………….</w:t>
      </w:r>
      <w:r>
        <w:rPr>
          <w:rFonts w:ascii="Calibri" w:hAnsi="Calibri" w:cs="Calibri"/>
          <w:b/>
          <w:bCs/>
          <w:color w:val="002060"/>
        </w:rPr>
        <w:tab/>
        <w:t xml:space="preserve"> Stand No: ……………………</w:t>
      </w:r>
      <w:r w:rsidRPr="000A2D91">
        <w:rPr>
          <w:rFonts w:ascii="Calibri" w:hAnsi="Calibri" w:cs="Calibri"/>
          <w:noProof/>
          <w:color w:val="002060"/>
        </w:rPr>
        <mc:AlternateContent>
          <mc:Choice Requires="wps">
            <w:drawing>
              <wp:anchor distT="45720" distB="45720" distL="114300" distR="114300" simplePos="0" relativeHeight="251663360" behindDoc="0" locked="0" layoutInCell="1" allowOverlap="1" wp14:anchorId="76437BA9" wp14:editId="15EC0440">
                <wp:simplePos x="0" y="0"/>
                <wp:positionH relativeFrom="margin">
                  <wp:align>left</wp:align>
                </wp:positionH>
                <wp:positionV relativeFrom="paragraph">
                  <wp:posOffset>215900</wp:posOffset>
                </wp:positionV>
                <wp:extent cx="6877050" cy="1704975"/>
                <wp:effectExtent l="0" t="0" r="19050" b="28575"/>
                <wp:wrapSquare wrapText="bothSides"/>
                <wp:docPr id="12695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704975"/>
                        </a:xfrm>
                        <a:prstGeom prst="rect">
                          <a:avLst/>
                        </a:prstGeom>
                        <a:solidFill>
                          <a:srgbClr val="FFFFFF"/>
                        </a:solidFill>
                        <a:ln w="9525">
                          <a:solidFill>
                            <a:srgbClr val="000000"/>
                          </a:solidFill>
                          <a:miter lim="800000"/>
                          <a:headEnd/>
                          <a:tailEnd/>
                        </a:ln>
                      </wps:spPr>
                      <wps:txbx>
                        <w:txbxContent>
                          <w:p w14:paraId="367FEEC9" w14:textId="77777777" w:rsidR="0079018E" w:rsidRPr="000A2D91" w:rsidRDefault="0079018E" w:rsidP="0079018E">
                            <w:pPr>
                              <w:rPr>
                                <w:rFonts w:ascii="Calibri" w:hAnsi="Calibri" w:cs="Calibri"/>
                                <w:color w:val="002060"/>
                              </w:rPr>
                            </w:pPr>
                            <w:r>
                              <w:rPr>
                                <w:rFonts w:ascii="Calibri" w:hAnsi="Calibri" w:cs="Calibri"/>
                                <w:color w:val="002060"/>
                              </w:rPr>
                              <w:t>Method Statement: Describe the main processes and actions involved with the build, operation (open period) and dismantling of your stand. Please also include descriptions of the equipment, fittings and devices contained within your stand (laptops, TV monitors, tables, chairs, display boards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7BA9" id="_x0000_s1029" type="#_x0000_t202" style="position:absolute;left:0;text-align:left;margin-left:0;margin-top:17pt;width:541.5pt;height:134.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">
                <v:textbox>
                  <w:txbxContent>
                    <w:p w14:paraId="367FEEC9" w14:textId="77777777" w:rsidR="0079018E" w:rsidRPr="000A2D91" w:rsidRDefault="0079018E" w:rsidP="0079018E">
                      <w:pPr>
                        <w:rPr>
                          <w:rFonts w:ascii="Calibri" w:hAnsi="Calibri" w:cs="Calibri"/>
                          <w:color w:val="002060"/>
                        </w:rPr>
                      </w:pPr>
                      <w:r>
                        <w:rPr>
                          <w:rFonts w:ascii="Calibri" w:hAnsi="Calibri" w:cs="Calibri"/>
                          <w:color w:val="002060"/>
                        </w:rPr>
                        <w:t>Method Statement: Describe the main processes and actions involved with the build, operation (open period) and dismantling of your stand. Please also include descriptions of the equipment, fittings and devices contained within your stand (laptops, TV monitors, tables, chairs, display boards etc)</w:t>
                      </w:r>
                    </w:p>
                  </w:txbxContent>
                </v:textbox>
                <w10:wrap type="square" anchorx="margin"/>
              </v:shape>
            </w:pict>
          </mc:Fallback>
        </mc:AlternateContent>
      </w:r>
    </w:p>
    <w:p w14:paraId="3A00C398" w14:textId="77777777" w:rsidR="0079018E" w:rsidRDefault="0079018E" w:rsidP="0079018E">
      <w:pPr>
        <w:spacing w:line="360" w:lineRule="auto"/>
        <w:ind w:firstLine="720"/>
        <w:rPr>
          <w:rFonts w:ascii="Calibri" w:hAnsi="Calibri" w:cs="Calibri"/>
          <w:color w:val="002060"/>
        </w:rPr>
      </w:pPr>
      <w:r>
        <w:rPr>
          <w:rFonts w:ascii="Calibri" w:hAnsi="Calibri" w:cs="Calibri"/>
          <w:color w:val="002060"/>
        </w:rPr>
        <w:t xml:space="preserve">Completed by ……………………………………………………………………… </w:t>
      </w:r>
      <w:r>
        <w:rPr>
          <w:rFonts w:ascii="Calibri" w:hAnsi="Calibri" w:cs="Calibri"/>
          <w:color w:val="002060"/>
        </w:rPr>
        <w:tab/>
      </w:r>
      <w:r>
        <w:rPr>
          <w:rFonts w:ascii="Calibri" w:hAnsi="Calibri" w:cs="Calibri"/>
          <w:color w:val="002060"/>
        </w:rPr>
        <w:tab/>
        <w:t>Position: ………………………………………………………….</w:t>
      </w:r>
    </w:p>
    <w:p w14:paraId="4A5C810D" w14:textId="77777777" w:rsidR="0079018E" w:rsidRDefault="0079018E" w:rsidP="0079018E">
      <w:pPr>
        <w:spacing w:line="360" w:lineRule="auto"/>
        <w:ind w:firstLine="720"/>
        <w:rPr>
          <w:rFonts w:ascii="Calibri" w:hAnsi="Calibri" w:cs="Calibri"/>
          <w:color w:val="002060"/>
        </w:rPr>
      </w:pPr>
      <w:r>
        <w:rPr>
          <w:rFonts w:ascii="Calibri" w:hAnsi="Calibri" w:cs="Calibri"/>
          <w:color w:val="002060"/>
        </w:rPr>
        <w:t>Signature: …………………………………………………………………………….</w:t>
      </w:r>
      <w:r>
        <w:rPr>
          <w:rFonts w:ascii="Calibri" w:hAnsi="Calibri" w:cs="Calibri"/>
          <w:color w:val="002060"/>
        </w:rPr>
        <w:tab/>
      </w:r>
      <w:r>
        <w:rPr>
          <w:rFonts w:ascii="Calibri" w:hAnsi="Calibri" w:cs="Calibri"/>
          <w:color w:val="002060"/>
        </w:rPr>
        <w:tab/>
        <w:t>Date: ………………………………………………………………</w:t>
      </w:r>
    </w:p>
    <w:p w14:paraId="59CF999A" w14:textId="77777777" w:rsidR="0079018E" w:rsidRDefault="0079018E" w:rsidP="0079018E">
      <w:pPr>
        <w:rPr>
          <w:rFonts w:ascii="Calibri" w:hAnsi="Calibri" w:cs="Calibri"/>
          <w:color w:val="002060"/>
        </w:rPr>
      </w:pPr>
      <w:r>
        <w:rPr>
          <w:rFonts w:ascii="Calibri" w:hAnsi="Calibri" w:cs="Calibri"/>
          <w:color w:val="002060"/>
        </w:rPr>
        <w:t xml:space="preserve">Please provide a simple line drawing of the intended layout of your stand showing dimensions and attach to this form. </w:t>
      </w:r>
    </w:p>
    <w:p w14:paraId="0C448689" w14:textId="77777777" w:rsidR="0079018E" w:rsidRPr="000A2D91" w:rsidRDefault="0079018E" w:rsidP="0079018E">
      <w:pPr>
        <w:rPr>
          <w:rFonts w:ascii="Calibri" w:hAnsi="Calibri" w:cs="Calibri"/>
          <w:color w:val="002060"/>
        </w:rPr>
      </w:pPr>
      <w:r>
        <w:rPr>
          <w:rFonts w:ascii="Calibri" w:hAnsi="Calibri" w:cs="Calibri"/>
          <w:color w:val="002060"/>
        </w:rPr>
        <w:t xml:space="preserve">Please return all documents requested to Abbie Milligan, Event Manager </w:t>
      </w:r>
      <w:hyperlink r:id="rId12" w:history="1">
        <w:r w:rsidRPr="008E3E97">
          <w:rPr>
            <w:rStyle w:val="Hyperlink"/>
            <w:rFonts w:ascii="Calibri" w:hAnsi="Calibri" w:cs="Calibri"/>
          </w:rPr>
          <w:t>abbie.milligan@havillsservices.co.uk</w:t>
        </w:r>
      </w:hyperlink>
      <w:r>
        <w:rPr>
          <w:rFonts w:ascii="Calibri" w:hAnsi="Calibri" w:cs="Calibri"/>
          <w:color w:val="002060"/>
        </w:rPr>
        <w:t xml:space="preserve"> You may be required to provide further clarification of your shell scheme stands design or to make changes to your design to comply with the Health &amp; Safety &amp; CDM regulations requirements of the event.</w:t>
      </w:r>
    </w:p>
    <w:p w14:paraId="1677D43F" w14:textId="77777777" w:rsidR="0079018E" w:rsidRPr="000A2D91" w:rsidRDefault="0079018E" w:rsidP="000A2D91">
      <w:pPr>
        <w:rPr>
          <w:rFonts w:ascii="Calibri" w:hAnsi="Calibri" w:cs="Calibri"/>
          <w:color w:val="002060"/>
        </w:rPr>
      </w:pPr>
    </w:p>
    <w:sectPr w:rsidR="0079018E" w:rsidRPr="000A2D91"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821DF" w14:textId="77777777" w:rsidR="00230CFF" w:rsidRDefault="00230CFF" w:rsidP="00D45945">
      <w:r>
        <w:separator/>
      </w:r>
    </w:p>
  </w:endnote>
  <w:endnote w:type="continuationSeparator" w:id="0">
    <w:p w14:paraId="0A3DF79E" w14:textId="77777777" w:rsidR="00230CFF" w:rsidRDefault="00230CFF"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271DC" w14:textId="77777777" w:rsidR="00230CFF" w:rsidRDefault="00230CFF" w:rsidP="00D45945">
      <w:r>
        <w:separator/>
      </w:r>
    </w:p>
  </w:footnote>
  <w:footnote w:type="continuationSeparator" w:id="0">
    <w:p w14:paraId="63780EE3" w14:textId="77777777" w:rsidR="00230CFF" w:rsidRDefault="00230CFF"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652263F5" w:rsidR="00E834B7" w:rsidRDefault="00452AAC">
          <w:pPr>
            <w:pStyle w:val="Header"/>
            <w:rPr>
              <w:noProof/>
              <w:color w:val="000000" w:themeColor="text1"/>
              <w:lang w:eastAsia="en-US"/>
            </w:rPr>
          </w:pPr>
          <w:r>
            <w:rPr>
              <w:noProof/>
            </w:rPr>
            <w:drawing>
              <wp:anchor distT="0" distB="0" distL="114300" distR="114300" simplePos="0" relativeHeight="251670528" behindDoc="1" locked="0" layoutInCell="1" allowOverlap="1" wp14:anchorId="7361922E" wp14:editId="78D5AD2F">
                <wp:simplePos x="0" y="0"/>
                <wp:positionH relativeFrom="column">
                  <wp:posOffset>1594485</wp:posOffset>
                </wp:positionH>
                <wp:positionV relativeFrom="paragraph">
                  <wp:posOffset>-86360</wp:posOffset>
                </wp:positionV>
                <wp:extent cx="2766060" cy="655320"/>
                <wp:effectExtent l="0" t="0" r="0" b="0"/>
                <wp:wrapNone/>
                <wp:docPr id="4"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p>
      </w:tc>
    </w:tr>
  </w:tbl>
  <w:p w14:paraId="0F579C1C" w14:textId="4F1AD700" w:rsidR="00D45945" w:rsidRDefault="00D45945">
    <w:pPr>
      <w:pStyle w:val="Header"/>
    </w:pPr>
    <w:r>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74A6539D"/>
    <w:multiLevelType w:val="hybridMultilevel"/>
    <w:tmpl w:val="D82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653782">
    <w:abstractNumId w:val="5"/>
  </w:num>
  <w:num w:numId="2" w16cid:durableId="407919577">
    <w:abstractNumId w:val="8"/>
  </w:num>
  <w:num w:numId="3" w16cid:durableId="1196696500">
    <w:abstractNumId w:val="4"/>
  </w:num>
  <w:num w:numId="4" w16cid:durableId="890922047">
    <w:abstractNumId w:val="6"/>
  </w:num>
  <w:num w:numId="5" w16cid:durableId="265843882">
    <w:abstractNumId w:val="2"/>
  </w:num>
  <w:num w:numId="6" w16cid:durableId="208686761">
    <w:abstractNumId w:val="3"/>
  </w:num>
  <w:num w:numId="7" w16cid:durableId="1345594039">
    <w:abstractNumId w:val="0"/>
  </w:num>
  <w:num w:numId="8" w16cid:durableId="2052880460">
    <w:abstractNumId w:val="1"/>
  </w:num>
  <w:num w:numId="9" w16cid:durableId="2912560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2421A"/>
    <w:rsid w:val="00036221"/>
    <w:rsid w:val="00080483"/>
    <w:rsid w:val="00083BAA"/>
    <w:rsid w:val="000A2D91"/>
    <w:rsid w:val="000A61A0"/>
    <w:rsid w:val="000C0AF1"/>
    <w:rsid w:val="0010119B"/>
    <w:rsid w:val="00160332"/>
    <w:rsid w:val="001766D6"/>
    <w:rsid w:val="00180617"/>
    <w:rsid w:val="001821C2"/>
    <w:rsid w:val="001C2880"/>
    <w:rsid w:val="001F77B6"/>
    <w:rsid w:val="00230CFF"/>
    <w:rsid w:val="00260E53"/>
    <w:rsid w:val="00280F41"/>
    <w:rsid w:val="002C2F0C"/>
    <w:rsid w:val="002F1522"/>
    <w:rsid w:val="002F2B4E"/>
    <w:rsid w:val="003444BE"/>
    <w:rsid w:val="00350B44"/>
    <w:rsid w:val="003850AB"/>
    <w:rsid w:val="003936EF"/>
    <w:rsid w:val="003E24DF"/>
    <w:rsid w:val="003F7CBF"/>
    <w:rsid w:val="00417073"/>
    <w:rsid w:val="00444E62"/>
    <w:rsid w:val="00452AAC"/>
    <w:rsid w:val="004751C8"/>
    <w:rsid w:val="0048399C"/>
    <w:rsid w:val="004A2B0D"/>
    <w:rsid w:val="004A4338"/>
    <w:rsid w:val="004B47D6"/>
    <w:rsid w:val="004B5A62"/>
    <w:rsid w:val="004D5B28"/>
    <w:rsid w:val="00542D90"/>
    <w:rsid w:val="00552AA4"/>
    <w:rsid w:val="00563742"/>
    <w:rsid w:val="00564809"/>
    <w:rsid w:val="005908CE"/>
    <w:rsid w:val="005938E0"/>
    <w:rsid w:val="00597E25"/>
    <w:rsid w:val="005C2210"/>
    <w:rsid w:val="006079ED"/>
    <w:rsid w:val="00615018"/>
    <w:rsid w:val="0062123A"/>
    <w:rsid w:val="00646E75"/>
    <w:rsid w:val="006C12A2"/>
    <w:rsid w:val="006C7CCD"/>
    <w:rsid w:val="006D76FA"/>
    <w:rsid w:val="006E3070"/>
    <w:rsid w:val="006F17E3"/>
    <w:rsid w:val="006F6F10"/>
    <w:rsid w:val="00743CEB"/>
    <w:rsid w:val="00783E05"/>
    <w:rsid w:val="00783E79"/>
    <w:rsid w:val="0079018E"/>
    <w:rsid w:val="007B0413"/>
    <w:rsid w:val="007B5AE8"/>
    <w:rsid w:val="007F5192"/>
    <w:rsid w:val="008136BE"/>
    <w:rsid w:val="0083492C"/>
    <w:rsid w:val="0086282E"/>
    <w:rsid w:val="008B57FD"/>
    <w:rsid w:val="008C60CC"/>
    <w:rsid w:val="008E382D"/>
    <w:rsid w:val="008E52E4"/>
    <w:rsid w:val="009068D2"/>
    <w:rsid w:val="009204B8"/>
    <w:rsid w:val="00967E0E"/>
    <w:rsid w:val="009B1E1A"/>
    <w:rsid w:val="009D4EE9"/>
    <w:rsid w:val="00A11A20"/>
    <w:rsid w:val="00A32881"/>
    <w:rsid w:val="00A4545B"/>
    <w:rsid w:val="00A80830"/>
    <w:rsid w:val="00A818DC"/>
    <w:rsid w:val="00A93D67"/>
    <w:rsid w:val="00A96CF8"/>
    <w:rsid w:val="00AB4269"/>
    <w:rsid w:val="00AF4166"/>
    <w:rsid w:val="00B04E8E"/>
    <w:rsid w:val="00B0709C"/>
    <w:rsid w:val="00B4653A"/>
    <w:rsid w:val="00B50294"/>
    <w:rsid w:val="00B7664C"/>
    <w:rsid w:val="00B766E5"/>
    <w:rsid w:val="00BC2711"/>
    <w:rsid w:val="00BD2AE0"/>
    <w:rsid w:val="00BE2BA3"/>
    <w:rsid w:val="00C51E2F"/>
    <w:rsid w:val="00C70786"/>
    <w:rsid w:val="00C8222A"/>
    <w:rsid w:val="00CA6EFA"/>
    <w:rsid w:val="00CD36A9"/>
    <w:rsid w:val="00D25B56"/>
    <w:rsid w:val="00D45945"/>
    <w:rsid w:val="00D509ED"/>
    <w:rsid w:val="00D66593"/>
    <w:rsid w:val="00D71D96"/>
    <w:rsid w:val="00DA6C99"/>
    <w:rsid w:val="00DE0EB3"/>
    <w:rsid w:val="00E27B46"/>
    <w:rsid w:val="00E305F2"/>
    <w:rsid w:val="00E31C8C"/>
    <w:rsid w:val="00E55D74"/>
    <w:rsid w:val="00E6540C"/>
    <w:rsid w:val="00E8043D"/>
    <w:rsid w:val="00E81E2A"/>
    <w:rsid w:val="00E834B7"/>
    <w:rsid w:val="00E967E0"/>
    <w:rsid w:val="00EA2AA1"/>
    <w:rsid w:val="00ED79F9"/>
    <w:rsid w:val="00EE0952"/>
    <w:rsid w:val="00EF1B4D"/>
    <w:rsid w:val="00F6352F"/>
    <w:rsid w:val="00F97F4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bie.milligan@havillsservice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2.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2023-11-22T11:31:00Z</dcterms:created>
  <dcterms:modified xsi:type="dcterms:W3CDTF">2026-06-09T08:36:00Z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