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BCF8F" w14:textId="577F2E42" w:rsidR="008B57FD" w:rsidRDefault="00C95478" w:rsidP="008B57FD">
      <w:r>
        <w:rPr>
          <w:noProof/>
        </w:rPr>
        <w:drawing>
          <wp:inline distT="0" distB="0" distL="0" distR="0" wp14:anchorId="104E3A5D" wp14:editId="585E050E">
            <wp:extent cx="2598908" cy="704850"/>
            <wp:effectExtent l="0" t="0" r="0" b="0"/>
            <wp:docPr id="1490089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884" cy="706742"/>
                    </a:xfrm>
                    <a:prstGeom prst="rect">
                      <a:avLst/>
                    </a:prstGeom>
                    <a:noFill/>
                    <a:ln>
                      <a:noFill/>
                    </a:ln>
                  </pic:spPr>
                </pic:pic>
              </a:graphicData>
            </a:graphic>
          </wp:inline>
        </w:drawing>
      </w:r>
      <w:r w:rsidR="00006475">
        <w:tab/>
      </w:r>
    </w:p>
    <w:tbl>
      <w:tblPr>
        <w:tblStyle w:val="TableGrid"/>
        <w:tblpPr w:leftFromText="180" w:rightFromText="180" w:vertAnchor="text" w:horzAnchor="margin" w:tblpY="318"/>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90"/>
      </w:tblGrid>
      <w:tr w:rsidR="00006475" w:rsidRPr="0086282E" w14:paraId="1D358F0F" w14:textId="77777777" w:rsidTr="00006475">
        <w:trPr>
          <w:trHeight w:val="473"/>
        </w:trPr>
        <w:tc>
          <w:tcPr>
            <w:tcW w:w="10768" w:type="dxa"/>
          </w:tcPr>
          <w:p w14:paraId="4B086C75" w14:textId="77777777" w:rsidR="00006475" w:rsidRPr="0086282E" w:rsidRDefault="00006475" w:rsidP="00006475">
            <w:pPr>
              <w:jc w:val="center"/>
              <w:rPr>
                <w:rFonts w:ascii="Calibri" w:hAnsi="Calibri" w:cs="Calibri"/>
                <w:color w:val="002060"/>
                <w:sz w:val="36"/>
                <w:szCs w:val="36"/>
              </w:rPr>
            </w:pPr>
            <w:r>
              <w:rPr>
                <w:rFonts w:ascii="Calibri" w:hAnsi="Calibri" w:cs="Calibri"/>
                <w:color w:val="002060"/>
                <w:sz w:val="36"/>
                <w:szCs w:val="36"/>
              </w:rPr>
              <w:t>BRITISH ORTHODONTIC CONFERENCE</w:t>
            </w:r>
          </w:p>
        </w:tc>
      </w:tr>
      <w:tr w:rsidR="00006475" w:rsidRPr="0086282E" w14:paraId="56607645" w14:textId="77777777" w:rsidTr="00006475">
        <w:trPr>
          <w:trHeight w:val="411"/>
        </w:trPr>
        <w:tc>
          <w:tcPr>
            <w:tcW w:w="10768" w:type="dxa"/>
          </w:tcPr>
          <w:p w14:paraId="2ABE0206" w14:textId="0FCDE892" w:rsidR="00006475" w:rsidRPr="0086282E" w:rsidRDefault="00C95478" w:rsidP="00006475">
            <w:pPr>
              <w:jc w:val="center"/>
              <w:rPr>
                <w:rFonts w:ascii="Calibri" w:hAnsi="Calibri" w:cs="Calibri"/>
                <w:color w:val="002060"/>
                <w:sz w:val="36"/>
                <w:szCs w:val="36"/>
              </w:rPr>
            </w:pPr>
            <w:r>
              <w:rPr>
                <w:rFonts w:ascii="Calibri" w:hAnsi="Calibri" w:cs="Calibri"/>
                <w:color w:val="002060"/>
                <w:sz w:val="36"/>
                <w:szCs w:val="36"/>
              </w:rPr>
              <w:t>BRIGHTON</w:t>
            </w:r>
          </w:p>
        </w:tc>
      </w:tr>
      <w:tr w:rsidR="00006475" w:rsidRPr="0086282E" w14:paraId="7AA45D43" w14:textId="77777777" w:rsidTr="00006475">
        <w:trPr>
          <w:trHeight w:val="430"/>
        </w:trPr>
        <w:tc>
          <w:tcPr>
            <w:tcW w:w="10768" w:type="dxa"/>
          </w:tcPr>
          <w:p w14:paraId="4DA629F4" w14:textId="1CF7AD00" w:rsidR="00006475" w:rsidRPr="0086282E" w:rsidRDefault="00366A34" w:rsidP="00006475">
            <w:pPr>
              <w:jc w:val="center"/>
              <w:rPr>
                <w:rFonts w:ascii="Calibri" w:hAnsi="Calibri" w:cs="Calibri"/>
                <w:color w:val="002060"/>
                <w:sz w:val="36"/>
                <w:szCs w:val="36"/>
              </w:rPr>
            </w:pPr>
            <w:r>
              <w:rPr>
                <w:rFonts w:ascii="Calibri" w:hAnsi="Calibri" w:cs="Calibri"/>
                <w:color w:val="002060"/>
                <w:sz w:val="36"/>
                <w:szCs w:val="36"/>
              </w:rPr>
              <w:t>2</w:t>
            </w:r>
            <w:r w:rsidR="00AD6D91">
              <w:rPr>
                <w:rFonts w:ascii="Calibri" w:hAnsi="Calibri" w:cs="Calibri"/>
                <w:color w:val="002060"/>
                <w:sz w:val="36"/>
                <w:szCs w:val="36"/>
              </w:rPr>
              <w:t>4</w:t>
            </w:r>
            <w:r w:rsidRPr="00366A34">
              <w:rPr>
                <w:rFonts w:ascii="Calibri" w:hAnsi="Calibri" w:cs="Calibri"/>
                <w:color w:val="002060"/>
                <w:sz w:val="36"/>
                <w:szCs w:val="36"/>
                <w:vertAlign w:val="superscript"/>
              </w:rPr>
              <w:t>th</w:t>
            </w:r>
            <w:r>
              <w:rPr>
                <w:rFonts w:ascii="Calibri" w:hAnsi="Calibri" w:cs="Calibri"/>
                <w:color w:val="002060"/>
                <w:sz w:val="36"/>
                <w:szCs w:val="36"/>
              </w:rPr>
              <w:t xml:space="preserve"> – 2</w:t>
            </w:r>
            <w:r w:rsidR="00AD6D91">
              <w:rPr>
                <w:rFonts w:ascii="Calibri" w:hAnsi="Calibri" w:cs="Calibri"/>
                <w:color w:val="002060"/>
                <w:sz w:val="36"/>
                <w:szCs w:val="36"/>
              </w:rPr>
              <w:t>6</w:t>
            </w:r>
            <w:r w:rsidRPr="00366A34">
              <w:rPr>
                <w:rFonts w:ascii="Calibri" w:hAnsi="Calibri" w:cs="Calibri"/>
                <w:color w:val="002060"/>
                <w:sz w:val="36"/>
                <w:szCs w:val="36"/>
                <w:vertAlign w:val="superscript"/>
              </w:rPr>
              <w:t>th</w:t>
            </w:r>
            <w:r>
              <w:rPr>
                <w:rFonts w:ascii="Calibri" w:hAnsi="Calibri" w:cs="Calibri"/>
                <w:color w:val="002060"/>
                <w:sz w:val="36"/>
                <w:szCs w:val="36"/>
              </w:rPr>
              <w:t xml:space="preserve"> SEPTEMBER 202</w:t>
            </w:r>
            <w:r w:rsidR="00C95478">
              <w:rPr>
                <w:rFonts w:ascii="Calibri" w:hAnsi="Calibri" w:cs="Calibri"/>
                <w:color w:val="002060"/>
                <w:sz w:val="36"/>
                <w:szCs w:val="36"/>
              </w:rPr>
              <w:t>6</w:t>
            </w:r>
          </w:p>
        </w:tc>
      </w:tr>
      <w:tr w:rsidR="00006475" w:rsidRPr="0086282E" w14:paraId="65E5DF7A" w14:textId="77777777" w:rsidTr="00006475">
        <w:trPr>
          <w:trHeight w:val="430"/>
        </w:trPr>
        <w:tc>
          <w:tcPr>
            <w:tcW w:w="10768" w:type="dxa"/>
          </w:tcPr>
          <w:p w14:paraId="0E9ADB90" w14:textId="2553D90E" w:rsidR="00006475" w:rsidRDefault="00006475" w:rsidP="00006475">
            <w:pPr>
              <w:jc w:val="center"/>
              <w:rPr>
                <w:rFonts w:ascii="Calibri" w:hAnsi="Calibri" w:cs="Calibri"/>
                <w:color w:val="002060"/>
                <w:sz w:val="36"/>
                <w:szCs w:val="36"/>
              </w:rPr>
            </w:pPr>
            <w:r w:rsidRPr="00006475">
              <w:rPr>
                <w:rFonts w:ascii="Calibri" w:hAnsi="Calibri" w:cs="Calibri"/>
                <w:noProof/>
                <w:color w:val="002060"/>
                <w:sz w:val="18"/>
                <w:szCs w:val="18"/>
              </w:rPr>
              <mc:AlternateContent>
                <mc:Choice Requires="wps">
                  <w:drawing>
                    <wp:anchor distT="45720" distB="45720" distL="114300" distR="114300" simplePos="0" relativeHeight="251659264" behindDoc="0" locked="0" layoutInCell="1" allowOverlap="1" wp14:anchorId="0A213047" wp14:editId="35B57DCA">
                      <wp:simplePos x="0" y="0"/>
                      <wp:positionH relativeFrom="margin">
                        <wp:posOffset>-65405</wp:posOffset>
                      </wp:positionH>
                      <wp:positionV relativeFrom="paragraph">
                        <wp:posOffset>344170</wp:posOffset>
                      </wp:positionV>
                      <wp:extent cx="6848475" cy="561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561975"/>
                              </a:xfrm>
                              <a:prstGeom prst="rect">
                                <a:avLst/>
                              </a:prstGeom>
                              <a:solidFill>
                                <a:srgbClr val="FFFFFF"/>
                              </a:solidFill>
                              <a:ln w="9525">
                                <a:solidFill>
                                  <a:srgbClr val="000000"/>
                                </a:solidFill>
                                <a:miter lim="800000"/>
                                <a:headEnd/>
                                <a:tailEnd/>
                              </a:ln>
                            </wps:spPr>
                            <wps:txbx>
                              <w:txbxContent>
                                <w:p w14:paraId="42897AC1" w14:textId="4BCB7DE5" w:rsidR="000A2D91" w:rsidRPr="000A2D91" w:rsidRDefault="000A2D91" w:rsidP="00783E05">
                                  <w:pPr>
                                    <w:jc w:val="center"/>
                                    <w:rPr>
                                      <w:rFonts w:ascii="Calibri" w:hAnsi="Calibri" w:cs="Calibri"/>
                                      <w:color w:val="002060"/>
                                    </w:rPr>
                                  </w:pPr>
                                  <w:r w:rsidRPr="000A2D91">
                                    <w:rPr>
                                      <w:rFonts w:ascii="Calibri" w:hAnsi="Calibri" w:cs="Calibri"/>
                                      <w:color w:val="002060"/>
                                    </w:rPr>
                                    <w:t>I declare I have read and that I understand all relevant parts of the British Orthodontic Conference exhibitions manual and confirm that our principle stand contractor below (if applicable) has been sent all relevant manuals and Health and Safety instructions to comply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13047" id="_x0000_t202" coordsize="21600,21600" o:spt="202" path="m,l,21600r21600,l21600,xe">
                      <v:stroke joinstyle="miter"/>
                      <v:path gradientshapeok="t" o:connecttype="rect"/>
                    </v:shapetype>
                    <v:shape id="Text Box 2" o:spid="_x0000_s1026" type="#_x0000_t202" style="position:absolute;left:0;text-align:left;margin-left:-5.15pt;margin-top:27.1pt;width:539.25pt;height:44.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">
                      <v:textbox>
                        <w:txbxContent>
                          <w:p w14:paraId="42897AC1" w14:textId="4BCB7DE5" w:rsidR="000A2D91" w:rsidRPr="000A2D91" w:rsidRDefault="000A2D91" w:rsidP="00783E05">
                            <w:pPr>
                              <w:jc w:val="center"/>
                              <w:rPr>
                                <w:rFonts w:ascii="Calibri" w:hAnsi="Calibri" w:cs="Calibri"/>
                                <w:color w:val="002060"/>
                              </w:rPr>
                            </w:pPr>
                            <w:r w:rsidRPr="000A2D91">
                              <w:rPr>
                                <w:rFonts w:ascii="Calibri" w:hAnsi="Calibri" w:cs="Calibri"/>
                                <w:color w:val="002060"/>
                              </w:rPr>
                              <w:t>I declare I have read and that I understand all relevant parts of the British Orthodontic Conference exhibitions manual and confirm that our principle stand contractor below (if applicable) has been sent all relevant manuals and Health and Safety instructions to comply with.</w:t>
                            </w:r>
                          </w:p>
                        </w:txbxContent>
                      </v:textbox>
                      <w10:wrap type="square" anchorx="margin"/>
                    </v:shape>
                  </w:pict>
                </mc:Fallback>
              </mc:AlternateContent>
            </w:r>
            <w:r w:rsidRPr="00006475">
              <w:rPr>
                <w:rFonts w:ascii="Calibri" w:hAnsi="Calibri" w:cs="Calibri"/>
                <w:color w:val="002060"/>
                <w:sz w:val="32"/>
                <w:szCs w:val="32"/>
              </w:rPr>
              <w:t>MANUAL DECLARATION FORM</w:t>
            </w:r>
          </w:p>
        </w:tc>
      </w:tr>
    </w:tbl>
    <w:p w14:paraId="03436A37" w14:textId="2002B514" w:rsidR="000A2D91" w:rsidRDefault="000A2D91" w:rsidP="008B57FD"/>
    <w:p w14:paraId="777C8F03" w14:textId="1151B9CD" w:rsidR="000A2D91" w:rsidRPr="008B57FD" w:rsidRDefault="000A2D91" w:rsidP="00F97F49"/>
    <w:p w14:paraId="05389AB3" w14:textId="0A240304" w:rsidR="000A2D91" w:rsidRPr="00B22A7F" w:rsidRDefault="000A2D91" w:rsidP="00F97F49">
      <w:pPr>
        <w:jc w:val="center"/>
        <w:rPr>
          <w:rFonts w:ascii="Calibri" w:hAnsi="Calibri" w:cs="Calibri"/>
          <w:b/>
          <w:bCs/>
          <w:color w:val="FF0000"/>
        </w:rPr>
      </w:pPr>
      <w:r w:rsidRPr="000A2D91">
        <w:rPr>
          <w:rFonts w:ascii="Calibri" w:hAnsi="Calibri" w:cs="Calibri"/>
          <w:color w:val="002060"/>
        </w:rPr>
        <w:t xml:space="preserve">Deadline for completing &amp; returning this form is </w:t>
      </w:r>
      <w:r w:rsidR="00C95478">
        <w:rPr>
          <w:rFonts w:ascii="Calibri" w:hAnsi="Calibri" w:cs="Calibri"/>
          <w:b/>
          <w:bCs/>
          <w:color w:val="FF0000"/>
        </w:rPr>
        <w:t>MONDAY 24</w:t>
      </w:r>
      <w:r w:rsidR="00C95478" w:rsidRPr="00C95478">
        <w:rPr>
          <w:rFonts w:ascii="Calibri" w:hAnsi="Calibri" w:cs="Calibri"/>
          <w:b/>
          <w:bCs/>
          <w:color w:val="FF0000"/>
          <w:vertAlign w:val="superscript"/>
        </w:rPr>
        <w:t>TH</w:t>
      </w:r>
      <w:r w:rsidR="00C95478">
        <w:rPr>
          <w:rFonts w:ascii="Calibri" w:hAnsi="Calibri" w:cs="Calibri"/>
          <w:b/>
          <w:bCs/>
          <w:color w:val="FF0000"/>
        </w:rPr>
        <w:t xml:space="preserve"> AUGUST</w:t>
      </w:r>
      <w:r w:rsidR="00366A34">
        <w:rPr>
          <w:rFonts w:ascii="Calibri" w:hAnsi="Calibri" w:cs="Calibri"/>
          <w:b/>
          <w:bCs/>
          <w:color w:val="FF0000"/>
        </w:rPr>
        <w:t xml:space="preserve"> 202</w:t>
      </w:r>
      <w:r w:rsidR="00C95478">
        <w:rPr>
          <w:rFonts w:ascii="Calibri" w:hAnsi="Calibri" w:cs="Calibri"/>
          <w:b/>
          <w:bCs/>
          <w:color w:val="FF0000"/>
        </w:rPr>
        <w:t>6</w:t>
      </w:r>
    </w:p>
    <w:tbl>
      <w:tblPr>
        <w:tblStyle w:val="TableGrid"/>
        <w:tblW w:w="0" w:type="auto"/>
        <w:tblLook w:val="04A0" w:firstRow="1" w:lastRow="0" w:firstColumn="1" w:lastColumn="0" w:noHBand="0" w:noVBand="1"/>
      </w:tblPr>
      <w:tblGrid>
        <w:gridCol w:w="5524"/>
        <w:gridCol w:w="2976"/>
        <w:gridCol w:w="2290"/>
      </w:tblGrid>
      <w:tr w:rsidR="000A2D91" w14:paraId="2ADBF43A" w14:textId="77777777" w:rsidTr="00D25B56">
        <w:trPr>
          <w:trHeight w:val="419"/>
        </w:trPr>
        <w:tc>
          <w:tcPr>
            <w:tcW w:w="5524" w:type="dxa"/>
          </w:tcPr>
          <w:p w14:paraId="3A09B7C0" w14:textId="77777777" w:rsidR="000A2D91" w:rsidRDefault="000A2D91" w:rsidP="000A2D91">
            <w:pPr>
              <w:rPr>
                <w:rFonts w:ascii="Calibri" w:hAnsi="Calibri" w:cs="Calibri"/>
                <w:color w:val="002060"/>
              </w:rPr>
            </w:pPr>
            <w:r>
              <w:rPr>
                <w:rFonts w:ascii="Calibri" w:hAnsi="Calibri" w:cs="Calibri"/>
                <w:color w:val="002060"/>
              </w:rPr>
              <w:t>Name:</w:t>
            </w:r>
          </w:p>
        </w:tc>
        <w:tc>
          <w:tcPr>
            <w:tcW w:w="5266" w:type="dxa"/>
            <w:gridSpan w:val="2"/>
          </w:tcPr>
          <w:p w14:paraId="1BDDE662" w14:textId="31EAC1F0" w:rsidR="000A2D91" w:rsidRDefault="000A2D91" w:rsidP="000A2D91">
            <w:pPr>
              <w:rPr>
                <w:rFonts w:ascii="Calibri" w:hAnsi="Calibri" w:cs="Calibri"/>
                <w:color w:val="002060"/>
              </w:rPr>
            </w:pPr>
            <w:r>
              <w:rPr>
                <w:rFonts w:ascii="Calibri" w:hAnsi="Calibri" w:cs="Calibri"/>
                <w:color w:val="002060"/>
              </w:rPr>
              <w:t>Position:</w:t>
            </w:r>
          </w:p>
        </w:tc>
      </w:tr>
      <w:tr w:rsidR="000A2D91" w14:paraId="36F9F8FC" w14:textId="77777777" w:rsidTr="00D25B56">
        <w:trPr>
          <w:trHeight w:val="419"/>
        </w:trPr>
        <w:tc>
          <w:tcPr>
            <w:tcW w:w="8500" w:type="dxa"/>
            <w:gridSpan w:val="2"/>
          </w:tcPr>
          <w:p w14:paraId="2999C153" w14:textId="77777777" w:rsidR="000A2D91" w:rsidRDefault="000A2D91" w:rsidP="000A2D91">
            <w:pPr>
              <w:rPr>
                <w:rFonts w:ascii="Calibri" w:hAnsi="Calibri" w:cs="Calibri"/>
                <w:color w:val="002060"/>
              </w:rPr>
            </w:pPr>
            <w:r>
              <w:rPr>
                <w:rFonts w:ascii="Calibri" w:hAnsi="Calibri" w:cs="Calibri"/>
                <w:color w:val="002060"/>
              </w:rPr>
              <w:t xml:space="preserve">Company Exhibiting: </w:t>
            </w:r>
          </w:p>
        </w:tc>
        <w:tc>
          <w:tcPr>
            <w:tcW w:w="2290" w:type="dxa"/>
          </w:tcPr>
          <w:p w14:paraId="53351881" w14:textId="12CECB65" w:rsidR="000A2D91" w:rsidRDefault="000A2D91" w:rsidP="000A2D91">
            <w:pPr>
              <w:rPr>
                <w:rFonts w:ascii="Calibri" w:hAnsi="Calibri" w:cs="Calibri"/>
                <w:color w:val="002060"/>
              </w:rPr>
            </w:pPr>
            <w:r>
              <w:rPr>
                <w:rFonts w:ascii="Calibri" w:hAnsi="Calibri" w:cs="Calibri"/>
                <w:color w:val="002060"/>
              </w:rPr>
              <w:t>Stand No:</w:t>
            </w:r>
          </w:p>
        </w:tc>
      </w:tr>
      <w:tr w:rsidR="000A2D91" w14:paraId="3EC68186" w14:textId="77777777" w:rsidTr="000A2D91">
        <w:trPr>
          <w:trHeight w:val="419"/>
        </w:trPr>
        <w:tc>
          <w:tcPr>
            <w:tcW w:w="10790" w:type="dxa"/>
            <w:gridSpan w:val="3"/>
          </w:tcPr>
          <w:p w14:paraId="2ED1B982" w14:textId="08F20E54" w:rsidR="000A2D91" w:rsidRDefault="000A2D91" w:rsidP="000A2D91">
            <w:pPr>
              <w:rPr>
                <w:rFonts w:ascii="Calibri" w:hAnsi="Calibri" w:cs="Calibri"/>
                <w:color w:val="002060"/>
              </w:rPr>
            </w:pPr>
            <w:r>
              <w:rPr>
                <w:rFonts w:ascii="Calibri" w:hAnsi="Calibri" w:cs="Calibri"/>
                <w:color w:val="002060"/>
              </w:rPr>
              <w:t>Address:</w:t>
            </w:r>
          </w:p>
        </w:tc>
      </w:tr>
      <w:tr w:rsidR="00D25B56" w14:paraId="45807B67" w14:textId="77777777" w:rsidTr="00D25B56">
        <w:trPr>
          <w:trHeight w:val="419"/>
        </w:trPr>
        <w:tc>
          <w:tcPr>
            <w:tcW w:w="5524" w:type="dxa"/>
          </w:tcPr>
          <w:p w14:paraId="1F168056" w14:textId="77777777" w:rsidR="00D25B56" w:rsidRDefault="00D25B56" w:rsidP="000A2D91">
            <w:pPr>
              <w:rPr>
                <w:rFonts w:ascii="Calibri" w:hAnsi="Calibri" w:cs="Calibri"/>
                <w:color w:val="002060"/>
              </w:rPr>
            </w:pPr>
          </w:p>
        </w:tc>
        <w:tc>
          <w:tcPr>
            <w:tcW w:w="5266" w:type="dxa"/>
            <w:gridSpan w:val="2"/>
          </w:tcPr>
          <w:p w14:paraId="3D461AD7" w14:textId="795D4978" w:rsidR="00D25B56" w:rsidRDefault="00D25B56" w:rsidP="000A2D91">
            <w:pPr>
              <w:rPr>
                <w:rFonts w:ascii="Calibri" w:hAnsi="Calibri" w:cs="Calibri"/>
                <w:color w:val="002060"/>
              </w:rPr>
            </w:pPr>
            <w:r>
              <w:rPr>
                <w:rFonts w:ascii="Calibri" w:hAnsi="Calibri" w:cs="Calibri"/>
                <w:color w:val="002060"/>
              </w:rPr>
              <w:t>Email:</w:t>
            </w:r>
          </w:p>
        </w:tc>
      </w:tr>
      <w:tr w:rsidR="000A2D91" w14:paraId="30F7F5AA" w14:textId="77777777" w:rsidTr="00D25B56">
        <w:trPr>
          <w:trHeight w:val="419"/>
        </w:trPr>
        <w:tc>
          <w:tcPr>
            <w:tcW w:w="5524" w:type="dxa"/>
          </w:tcPr>
          <w:p w14:paraId="2A01EAB4" w14:textId="77777777" w:rsidR="000A2D91" w:rsidRDefault="000A2D91" w:rsidP="000A2D91">
            <w:pPr>
              <w:rPr>
                <w:rFonts w:ascii="Calibri" w:hAnsi="Calibri" w:cs="Calibri"/>
                <w:color w:val="002060"/>
              </w:rPr>
            </w:pPr>
            <w:r>
              <w:rPr>
                <w:rFonts w:ascii="Calibri" w:hAnsi="Calibri" w:cs="Calibri"/>
                <w:color w:val="002060"/>
              </w:rPr>
              <w:t>Tel:</w:t>
            </w:r>
          </w:p>
        </w:tc>
        <w:tc>
          <w:tcPr>
            <w:tcW w:w="5266" w:type="dxa"/>
            <w:gridSpan w:val="2"/>
          </w:tcPr>
          <w:p w14:paraId="4BF27ED1" w14:textId="5C406A78" w:rsidR="000A2D91" w:rsidRDefault="000A2D91" w:rsidP="000A2D91">
            <w:pPr>
              <w:rPr>
                <w:rFonts w:ascii="Calibri" w:hAnsi="Calibri" w:cs="Calibri"/>
                <w:color w:val="002060"/>
              </w:rPr>
            </w:pPr>
            <w:r>
              <w:rPr>
                <w:rFonts w:ascii="Calibri" w:hAnsi="Calibri" w:cs="Calibri"/>
                <w:color w:val="002060"/>
              </w:rPr>
              <w:t>Site Contact No:</w:t>
            </w:r>
          </w:p>
        </w:tc>
      </w:tr>
      <w:tr w:rsidR="00D25B56" w14:paraId="71889614" w14:textId="77777777" w:rsidTr="00D25B56">
        <w:trPr>
          <w:trHeight w:val="419"/>
        </w:trPr>
        <w:tc>
          <w:tcPr>
            <w:tcW w:w="5524" w:type="dxa"/>
          </w:tcPr>
          <w:p w14:paraId="22EF4885" w14:textId="77777777" w:rsidR="00D25B56" w:rsidRDefault="00D25B56" w:rsidP="000A2D91">
            <w:pPr>
              <w:rPr>
                <w:rFonts w:ascii="Calibri" w:hAnsi="Calibri" w:cs="Calibri"/>
                <w:color w:val="002060"/>
              </w:rPr>
            </w:pPr>
            <w:r>
              <w:rPr>
                <w:rFonts w:ascii="Calibri" w:hAnsi="Calibri" w:cs="Calibri"/>
                <w:color w:val="002060"/>
              </w:rPr>
              <w:t>Authorised By:</w:t>
            </w:r>
          </w:p>
        </w:tc>
        <w:tc>
          <w:tcPr>
            <w:tcW w:w="5266" w:type="dxa"/>
            <w:gridSpan w:val="2"/>
          </w:tcPr>
          <w:p w14:paraId="33983727" w14:textId="47518370" w:rsidR="00D25B56" w:rsidRDefault="00D25B56" w:rsidP="000A2D91">
            <w:pPr>
              <w:rPr>
                <w:rFonts w:ascii="Calibri" w:hAnsi="Calibri" w:cs="Calibri"/>
                <w:color w:val="002060"/>
              </w:rPr>
            </w:pPr>
            <w:r>
              <w:rPr>
                <w:rFonts w:ascii="Calibri" w:hAnsi="Calibri" w:cs="Calibri"/>
                <w:color w:val="002060"/>
              </w:rPr>
              <w:t>Signed:</w:t>
            </w:r>
          </w:p>
        </w:tc>
      </w:tr>
      <w:tr w:rsidR="00D25B56" w14:paraId="30324AE7" w14:textId="77777777" w:rsidTr="00D25B56">
        <w:trPr>
          <w:trHeight w:val="419"/>
        </w:trPr>
        <w:tc>
          <w:tcPr>
            <w:tcW w:w="5524" w:type="dxa"/>
          </w:tcPr>
          <w:p w14:paraId="67F1097D" w14:textId="77777777" w:rsidR="00D25B56" w:rsidRDefault="00D25B56" w:rsidP="000A2D91">
            <w:pPr>
              <w:rPr>
                <w:rFonts w:ascii="Calibri" w:hAnsi="Calibri" w:cs="Calibri"/>
                <w:color w:val="002060"/>
              </w:rPr>
            </w:pPr>
            <w:r>
              <w:rPr>
                <w:rFonts w:ascii="Calibri" w:hAnsi="Calibri" w:cs="Calibri"/>
                <w:color w:val="002060"/>
              </w:rPr>
              <w:t>Position:</w:t>
            </w:r>
          </w:p>
        </w:tc>
        <w:tc>
          <w:tcPr>
            <w:tcW w:w="5266" w:type="dxa"/>
            <w:gridSpan w:val="2"/>
          </w:tcPr>
          <w:p w14:paraId="1FF25EF9" w14:textId="550A6795" w:rsidR="00D25B56" w:rsidRDefault="00D25B56" w:rsidP="000A2D91">
            <w:pPr>
              <w:rPr>
                <w:rFonts w:ascii="Calibri" w:hAnsi="Calibri" w:cs="Calibri"/>
                <w:color w:val="002060"/>
              </w:rPr>
            </w:pPr>
            <w:r>
              <w:rPr>
                <w:rFonts w:ascii="Calibri" w:hAnsi="Calibri" w:cs="Calibri"/>
                <w:color w:val="002060"/>
              </w:rPr>
              <w:t>Date:</w:t>
            </w:r>
          </w:p>
        </w:tc>
      </w:tr>
    </w:tbl>
    <w:p w14:paraId="218B0721" w14:textId="46274CA9" w:rsidR="000A2D91" w:rsidRDefault="000A2D91" w:rsidP="000A2D91">
      <w:pPr>
        <w:rPr>
          <w:rFonts w:ascii="Calibri" w:hAnsi="Calibri" w:cs="Calibri"/>
          <w:color w:val="002060"/>
        </w:rPr>
      </w:pPr>
    </w:p>
    <w:tbl>
      <w:tblPr>
        <w:tblStyle w:val="TableGrid"/>
        <w:tblW w:w="0" w:type="auto"/>
        <w:tblLook w:val="04A0" w:firstRow="1" w:lastRow="0" w:firstColumn="1" w:lastColumn="0" w:noHBand="0" w:noVBand="1"/>
      </w:tblPr>
      <w:tblGrid>
        <w:gridCol w:w="3596"/>
        <w:gridCol w:w="3597"/>
        <w:gridCol w:w="3597"/>
      </w:tblGrid>
      <w:tr w:rsidR="00D25B56" w14:paraId="3D36C489" w14:textId="77777777" w:rsidTr="00D25B56">
        <w:trPr>
          <w:trHeight w:val="584"/>
        </w:trPr>
        <w:tc>
          <w:tcPr>
            <w:tcW w:w="3596" w:type="dxa"/>
          </w:tcPr>
          <w:p w14:paraId="199A9E68" w14:textId="66E932BF" w:rsidR="00D25B56" w:rsidRDefault="00D25B56" w:rsidP="00D25B56">
            <w:pPr>
              <w:jc w:val="center"/>
              <w:rPr>
                <w:rFonts w:ascii="Calibri" w:hAnsi="Calibri" w:cs="Calibri"/>
                <w:color w:val="002060"/>
              </w:rPr>
            </w:pPr>
            <w:r>
              <w:rPr>
                <w:rFonts w:ascii="Calibri" w:hAnsi="Calibri" w:cs="Calibri"/>
                <w:color w:val="002060"/>
              </w:rPr>
              <w:t>Please indicate here if you are shell scheme or space only</w:t>
            </w:r>
          </w:p>
        </w:tc>
        <w:tc>
          <w:tcPr>
            <w:tcW w:w="3597" w:type="dxa"/>
          </w:tcPr>
          <w:p w14:paraId="5BBBC49C" w14:textId="1B77E5E7" w:rsidR="00D25B56" w:rsidRDefault="00D25B56" w:rsidP="00D25B56">
            <w:pPr>
              <w:jc w:val="center"/>
              <w:rPr>
                <w:rFonts w:ascii="Calibri" w:hAnsi="Calibri" w:cs="Calibri"/>
                <w:color w:val="002060"/>
              </w:rPr>
            </w:pPr>
            <w:r>
              <w:rPr>
                <w:rFonts w:ascii="Calibri" w:hAnsi="Calibri" w:cs="Calibri"/>
                <w:color w:val="002060"/>
              </w:rPr>
              <w:t>SHELL SCHEME [</w:t>
            </w:r>
            <w:r w:rsidR="00783E05">
              <w:rPr>
                <w:rFonts w:ascii="Calibri" w:hAnsi="Calibri" w:cs="Calibri"/>
                <w:color w:val="002060"/>
              </w:rPr>
              <w:t xml:space="preserve"> </w:t>
            </w:r>
            <w:proofErr w:type="gramStart"/>
            <w:r>
              <w:rPr>
                <w:rFonts w:ascii="Calibri" w:hAnsi="Calibri" w:cs="Calibri"/>
                <w:color w:val="002060"/>
              </w:rPr>
              <w:t xml:space="preserve">  ]</w:t>
            </w:r>
            <w:proofErr w:type="gramEnd"/>
          </w:p>
        </w:tc>
        <w:tc>
          <w:tcPr>
            <w:tcW w:w="3597" w:type="dxa"/>
          </w:tcPr>
          <w:p w14:paraId="4D7283CA" w14:textId="61BBA190" w:rsidR="00D25B56" w:rsidRDefault="00D25B56" w:rsidP="00D25B56">
            <w:pPr>
              <w:jc w:val="center"/>
              <w:rPr>
                <w:rFonts w:ascii="Calibri" w:hAnsi="Calibri" w:cs="Calibri"/>
                <w:color w:val="002060"/>
              </w:rPr>
            </w:pPr>
            <w:r>
              <w:rPr>
                <w:rFonts w:ascii="Calibri" w:hAnsi="Calibri" w:cs="Calibri"/>
                <w:color w:val="002060"/>
              </w:rPr>
              <w:t xml:space="preserve">SPACE ONLY [ </w:t>
            </w:r>
            <w:proofErr w:type="gramStart"/>
            <w:r w:rsidR="00783E05">
              <w:rPr>
                <w:rFonts w:ascii="Calibri" w:hAnsi="Calibri" w:cs="Calibri"/>
                <w:color w:val="002060"/>
              </w:rPr>
              <w:t xml:space="preserve"> </w:t>
            </w:r>
            <w:r>
              <w:rPr>
                <w:rFonts w:ascii="Calibri" w:hAnsi="Calibri" w:cs="Calibri"/>
                <w:color w:val="002060"/>
              </w:rPr>
              <w:t xml:space="preserve"> ]</w:t>
            </w:r>
            <w:proofErr w:type="gramEnd"/>
          </w:p>
        </w:tc>
      </w:tr>
    </w:tbl>
    <w:p w14:paraId="6CB4C7E2" w14:textId="20A2984D" w:rsidR="00D25B56" w:rsidRDefault="00006475" w:rsidP="000A2D91">
      <w:pPr>
        <w:rPr>
          <w:rFonts w:ascii="Calibri" w:hAnsi="Calibri" w:cs="Calibri"/>
          <w:color w:val="002060"/>
        </w:rPr>
      </w:pPr>
      <w:r w:rsidRPr="00783E05">
        <w:rPr>
          <w:rFonts w:ascii="Calibri" w:hAnsi="Calibri" w:cs="Calibri"/>
          <w:noProof/>
          <w:color w:val="002060"/>
        </w:rPr>
        <mc:AlternateContent>
          <mc:Choice Requires="wps">
            <w:drawing>
              <wp:anchor distT="45720" distB="45720" distL="114300" distR="114300" simplePos="0" relativeHeight="251661312" behindDoc="0" locked="0" layoutInCell="1" allowOverlap="1" wp14:anchorId="56E3B68E" wp14:editId="783CF34F">
                <wp:simplePos x="0" y="0"/>
                <wp:positionH relativeFrom="margin">
                  <wp:align>right</wp:align>
                </wp:positionH>
                <wp:positionV relativeFrom="paragraph">
                  <wp:posOffset>1621155</wp:posOffset>
                </wp:positionV>
                <wp:extent cx="6819900" cy="5143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14350"/>
                        </a:xfrm>
                        <a:prstGeom prst="rect">
                          <a:avLst/>
                        </a:prstGeom>
                        <a:solidFill>
                          <a:srgbClr val="FFFFFF"/>
                        </a:solidFill>
                        <a:ln w="9525">
                          <a:solidFill>
                            <a:srgbClr val="000000"/>
                          </a:solidFill>
                          <a:miter lim="800000"/>
                          <a:headEnd/>
                          <a:tailEnd/>
                        </a:ln>
                      </wps:spPr>
                      <wps:txbx>
                        <w:txbxContent>
                          <w:p w14:paraId="2B3113C2" w14:textId="6375870C" w:rsidR="00783E05" w:rsidRPr="00006475" w:rsidRDefault="00783E05" w:rsidP="00F97F49">
                            <w:pPr>
                              <w:jc w:val="center"/>
                              <w:rPr>
                                <w:rFonts w:ascii="Calibri" w:hAnsi="Calibri" w:cs="Calibri"/>
                                <w:color w:val="002060"/>
                                <w:sz w:val="18"/>
                                <w:szCs w:val="18"/>
                              </w:rPr>
                            </w:pPr>
                            <w:r w:rsidRPr="00006475">
                              <w:rPr>
                                <w:rFonts w:ascii="Calibri" w:hAnsi="Calibri" w:cs="Calibri"/>
                                <w:color w:val="002060"/>
                                <w:sz w:val="18"/>
                                <w:szCs w:val="18"/>
                              </w:rPr>
                              <w:t>It is condition of entry to the exhibition that every exhibitor, contractor, sub-contracto</w:t>
                            </w:r>
                            <w:r w:rsidR="00F97F49" w:rsidRPr="00006475">
                              <w:rPr>
                                <w:rFonts w:ascii="Calibri" w:hAnsi="Calibri" w:cs="Calibri"/>
                                <w:color w:val="002060"/>
                                <w:sz w:val="18"/>
                                <w:szCs w:val="18"/>
                              </w:rPr>
                              <w:t>r, supplier and their agents comply with the procedures written within the British Orthodontic Society &amp; Havills manual and their order forms.</w:t>
                            </w:r>
                          </w:p>
                          <w:p w14:paraId="2ECABA1E" w14:textId="4FA56D25" w:rsidR="00F97F49" w:rsidRPr="00006475" w:rsidRDefault="00F97F49" w:rsidP="00F97F49">
                            <w:pPr>
                              <w:jc w:val="center"/>
                              <w:rPr>
                                <w:rFonts w:ascii="Calibri" w:hAnsi="Calibri" w:cs="Calibri"/>
                                <w:color w:val="002060"/>
                                <w:sz w:val="18"/>
                                <w:szCs w:val="18"/>
                              </w:rPr>
                            </w:pPr>
                            <w:r w:rsidRPr="00006475">
                              <w:rPr>
                                <w:rFonts w:ascii="Calibri" w:hAnsi="Calibri" w:cs="Calibri"/>
                                <w:color w:val="002060"/>
                                <w:sz w:val="18"/>
                                <w:szCs w:val="18"/>
                              </w:rPr>
                              <w:t xml:space="preserve">If you have any queries regarding them or this form please contact Abbie </w:t>
                            </w:r>
                            <w:r w:rsidR="00575E93">
                              <w:rPr>
                                <w:rFonts w:ascii="Calibri" w:hAnsi="Calibri" w:cs="Calibri"/>
                                <w:color w:val="002060"/>
                                <w:sz w:val="18"/>
                                <w:szCs w:val="18"/>
                              </w:rPr>
                              <w:t>Milligan</w:t>
                            </w:r>
                            <w:r w:rsidRPr="00006475">
                              <w:rPr>
                                <w:rFonts w:ascii="Calibri" w:hAnsi="Calibri" w:cs="Calibri"/>
                                <w:color w:val="002060"/>
                                <w:sz w:val="18"/>
                                <w:szCs w:val="18"/>
                              </w:rPr>
                              <w:t xml:space="preserve">, Event Manager </w:t>
                            </w:r>
                            <w:r w:rsidRPr="002750AE">
                              <w:rPr>
                                <w:rFonts w:ascii="Calibri" w:hAnsi="Calibri" w:cs="Calibri"/>
                                <w:color w:val="002060"/>
                                <w:sz w:val="18"/>
                                <w:szCs w:val="18"/>
                                <w:u w:val="single"/>
                              </w:rPr>
                              <w:t>abbie.</w:t>
                            </w:r>
                            <w:r w:rsidR="00366A34">
                              <w:rPr>
                                <w:rFonts w:ascii="Calibri" w:hAnsi="Calibri" w:cs="Calibri"/>
                                <w:color w:val="002060"/>
                                <w:sz w:val="18"/>
                                <w:szCs w:val="18"/>
                                <w:u w:val="single"/>
                              </w:rPr>
                              <w:t>milligan</w:t>
                            </w:r>
                            <w:r w:rsidRPr="002750AE">
                              <w:rPr>
                                <w:rFonts w:ascii="Calibri" w:hAnsi="Calibri" w:cs="Calibri"/>
                                <w:color w:val="002060"/>
                                <w:sz w:val="18"/>
                                <w:szCs w:val="18"/>
                                <w:u w:val="single"/>
                              </w:rPr>
                              <w:t>@havillsservices.co.uk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3B68E" id="_x0000_s1027" type="#_x0000_t202" style="position:absolute;margin-left:485.8pt;margin-top:127.65pt;width:537pt;height:4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">
                <v:textbox>
                  <w:txbxContent>
                    <w:p w14:paraId="2B3113C2" w14:textId="6375870C" w:rsidR="00783E05" w:rsidRPr="00006475" w:rsidRDefault="00783E05" w:rsidP="00F97F49">
                      <w:pPr>
                        <w:jc w:val="center"/>
                        <w:rPr>
                          <w:rFonts w:ascii="Calibri" w:hAnsi="Calibri" w:cs="Calibri"/>
                          <w:color w:val="002060"/>
                          <w:sz w:val="18"/>
                          <w:szCs w:val="18"/>
                        </w:rPr>
                      </w:pPr>
                      <w:r w:rsidRPr="00006475">
                        <w:rPr>
                          <w:rFonts w:ascii="Calibri" w:hAnsi="Calibri" w:cs="Calibri"/>
                          <w:color w:val="002060"/>
                          <w:sz w:val="18"/>
                          <w:szCs w:val="18"/>
                        </w:rPr>
                        <w:t>It is condition of entry to the exhibition that every exhibitor, contractor, sub-contracto</w:t>
                      </w:r>
                      <w:r w:rsidR="00F97F49" w:rsidRPr="00006475">
                        <w:rPr>
                          <w:rFonts w:ascii="Calibri" w:hAnsi="Calibri" w:cs="Calibri"/>
                          <w:color w:val="002060"/>
                          <w:sz w:val="18"/>
                          <w:szCs w:val="18"/>
                        </w:rPr>
                        <w:t>r, supplier and their agents comply with the procedures written within the British Orthodontic Society &amp; Havills manual and their order forms.</w:t>
                      </w:r>
                    </w:p>
                    <w:p w14:paraId="2ECABA1E" w14:textId="4FA56D25" w:rsidR="00F97F49" w:rsidRPr="00006475" w:rsidRDefault="00F97F49" w:rsidP="00F97F49">
                      <w:pPr>
                        <w:jc w:val="center"/>
                        <w:rPr>
                          <w:rFonts w:ascii="Calibri" w:hAnsi="Calibri" w:cs="Calibri"/>
                          <w:color w:val="002060"/>
                          <w:sz w:val="18"/>
                          <w:szCs w:val="18"/>
                        </w:rPr>
                      </w:pPr>
                      <w:r w:rsidRPr="00006475">
                        <w:rPr>
                          <w:rFonts w:ascii="Calibri" w:hAnsi="Calibri" w:cs="Calibri"/>
                          <w:color w:val="002060"/>
                          <w:sz w:val="18"/>
                          <w:szCs w:val="18"/>
                        </w:rPr>
                        <w:t xml:space="preserve">If you have any queries regarding them or this form please contact Abbie </w:t>
                      </w:r>
                      <w:r w:rsidR="00575E93">
                        <w:rPr>
                          <w:rFonts w:ascii="Calibri" w:hAnsi="Calibri" w:cs="Calibri"/>
                          <w:color w:val="002060"/>
                          <w:sz w:val="18"/>
                          <w:szCs w:val="18"/>
                        </w:rPr>
                        <w:t>Milligan</w:t>
                      </w:r>
                      <w:r w:rsidRPr="00006475">
                        <w:rPr>
                          <w:rFonts w:ascii="Calibri" w:hAnsi="Calibri" w:cs="Calibri"/>
                          <w:color w:val="002060"/>
                          <w:sz w:val="18"/>
                          <w:szCs w:val="18"/>
                        </w:rPr>
                        <w:t xml:space="preserve">, Event Manager </w:t>
                      </w:r>
                      <w:r w:rsidRPr="002750AE">
                        <w:rPr>
                          <w:rFonts w:ascii="Calibri" w:hAnsi="Calibri" w:cs="Calibri"/>
                          <w:color w:val="002060"/>
                          <w:sz w:val="18"/>
                          <w:szCs w:val="18"/>
                          <w:u w:val="single"/>
                        </w:rPr>
                        <w:t>abbie.</w:t>
                      </w:r>
                      <w:r w:rsidR="00366A34">
                        <w:rPr>
                          <w:rFonts w:ascii="Calibri" w:hAnsi="Calibri" w:cs="Calibri"/>
                          <w:color w:val="002060"/>
                          <w:sz w:val="18"/>
                          <w:szCs w:val="18"/>
                          <w:u w:val="single"/>
                        </w:rPr>
                        <w:t>milligan</w:t>
                      </w:r>
                      <w:r w:rsidRPr="002750AE">
                        <w:rPr>
                          <w:rFonts w:ascii="Calibri" w:hAnsi="Calibri" w:cs="Calibri"/>
                          <w:color w:val="002060"/>
                          <w:sz w:val="18"/>
                          <w:szCs w:val="18"/>
                          <w:u w:val="single"/>
                        </w:rPr>
                        <w:t>@havillsservices.co.uk</w:t>
                      </w:r>
                    </w:p>
                  </w:txbxContent>
                </v:textbox>
                <w10:wrap type="square" anchorx="margin"/>
              </v:shape>
            </w:pict>
          </mc:Fallback>
        </mc:AlternateContent>
      </w:r>
    </w:p>
    <w:tbl>
      <w:tblPr>
        <w:tblStyle w:val="TableGrid"/>
        <w:tblW w:w="10834" w:type="dxa"/>
        <w:tblLook w:val="04A0" w:firstRow="1" w:lastRow="0" w:firstColumn="1" w:lastColumn="0" w:noHBand="0" w:noVBand="1"/>
      </w:tblPr>
      <w:tblGrid>
        <w:gridCol w:w="4408"/>
        <w:gridCol w:w="1009"/>
        <w:gridCol w:w="1979"/>
        <w:gridCol w:w="3438"/>
      </w:tblGrid>
      <w:tr w:rsidR="00783E05" w14:paraId="7B576B1A" w14:textId="77777777" w:rsidTr="00783E05">
        <w:trPr>
          <w:trHeight w:val="440"/>
        </w:trPr>
        <w:tc>
          <w:tcPr>
            <w:tcW w:w="4408" w:type="dxa"/>
          </w:tcPr>
          <w:p w14:paraId="0E96C271" w14:textId="77777777" w:rsidR="00783E05" w:rsidRDefault="00783E05" w:rsidP="000A2D91">
            <w:pPr>
              <w:rPr>
                <w:rFonts w:ascii="Calibri" w:hAnsi="Calibri" w:cs="Calibri"/>
                <w:color w:val="002060"/>
              </w:rPr>
            </w:pPr>
            <w:r>
              <w:rPr>
                <w:rFonts w:ascii="Calibri" w:hAnsi="Calibri" w:cs="Calibri"/>
                <w:color w:val="002060"/>
              </w:rPr>
              <w:t>Our principle stand contractor is (if applicable)</w:t>
            </w:r>
          </w:p>
        </w:tc>
        <w:tc>
          <w:tcPr>
            <w:tcW w:w="6426" w:type="dxa"/>
            <w:gridSpan w:val="3"/>
          </w:tcPr>
          <w:p w14:paraId="7C30E894" w14:textId="7CF643DF" w:rsidR="00783E05" w:rsidRDefault="00783E05" w:rsidP="000A2D91">
            <w:pPr>
              <w:rPr>
                <w:rFonts w:ascii="Calibri" w:hAnsi="Calibri" w:cs="Calibri"/>
                <w:color w:val="002060"/>
              </w:rPr>
            </w:pPr>
          </w:p>
        </w:tc>
      </w:tr>
      <w:tr w:rsidR="00783E05" w14:paraId="25C40A44" w14:textId="77777777" w:rsidTr="00783E05">
        <w:trPr>
          <w:trHeight w:val="383"/>
        </w:trPr>
        <w:tc>
          <w:tcPr>
            <w:tcW w:w="7396" w:type="dxa"/>
            <w:gridSpan w:val="3"/>
          </w:tcPr>
          <w:p w14:paraId="7CE47DF8" w14:textId="77777777" w:rsidR="00783E05" w:rsidRDefault="00783E05" w:rsidP="000A2D91">
            <w:pPr>
              <w:rPr>
                <w:rFonts w:ascii="Calibri" w:hAnsi="Calibri" w:cs="Calibri"/>
                <w:color w:val="002060"/>
              </w:rPr>
            </w:pPr>
            <w:r>
              <w:rPr>
                <w:rFonts w:ascii="Calibri" w:hAnsi="Calibri" w:cs="Calibri"/>
                <w:color w:val="002060"/>
              </w:rPr>
              <w:t>Contact Name:</w:t>
            </w:r>
          </w:p>
        </w:tc>
        <w:tc>
          <w:tcPr>
            <w:tcW w:w="3438" w:type="dxa"/>
          </w:tcPr>
          <w:p w14:paraId="63B4AFAA" w14:textId="33FCED1A" w:rsidR="00783E05" w:rsidRDefault="00783E05" w:rsidP="000A2D91">
            <w:pPr>
              <w:rPr>
                <w:rFonts w:ascii="Calibri" w:hAnsi="Calibri" w:cs="Calibri"/>
                <w:color w:val="002060"/>
              </w:rPr>
            </w:pPr>
            <w:r>
              <w:rPr>
                <w:rFonts w:ascii="Calibri" w:hAnsi="Calibri" w:cs="Calibri"/>
                <w:color w:val="002060"/>
              </w:rPr>
              <w:t>Position:</w:t>
            </w:r>
          </w:p>
        </w:tc>
      </w:tr>
      <w:tr w:rsidR="00783E05" w14:paraId="31F773F6" w14:textId="77777777" w:rsidTr="00783E05">
        <w:trPr>
          <w:trHeight w:val="408"/>
        </w:trPr>
        <w:tc>
          <w:tcPr>
            <w:tcW w:w="7396" w:type="dxa"/>
            <w:gridSpan w:val="3"/>
          </w:tcPr>
          <w:p w14:paraId="570C0353" w14:textId="77777777" w:rsidR="00783E05" w:rsidRDefault="00783E05" w:rsidP="000A2D91">
            <w:pPr>
              <w:rPr>
                <w:rFonts w:ascii="Calibri" w:hAnsi="Calibri" w:cs="Calibri"/>
                <w:color w:val="002060"/>
              </w:rPr>
            </w:pPr>
            <w:r>
              <w:rPr>
                <w:rFonts w:ascii="Calibri" w:hAnsi="Calibri" w:cs="Calibri"/>
                <w:color w:val="002060"/>
              </w:rPr>
              <w:t>Address:</w:t>
            </w:r>
          </w:p>
        </w:tc>
        <w:tc>
          <w:tcPr>
            <w:tcW w:w="3438" w:type="dxa"/>
          </w:tcPr>
          <w:p w14:paraId="6CCA8FB1" w14:textId="4B0B162D" w:rsidR="00783E05" w:rsidRDefault="00783E05" w:rsidP="000A2D91">
            <w:pPr>
              <w:rPr>
                <w:rFonts w:ascii="Calibri" w:hAnsi="Calibri" w:cs="Calibri"/>
                <w:color w:val="002060"/>
              </w:rPr>
            </w:pPr>
            <w:r>
              <w:rPr>
                <w:rFonts w:ascii="Calibri" w:hAnsi="Calibri" w:cs="Calibri"/>
                <w:color w:val="002060"/>
              </w:rPr>
              <w:t>Postcode:</w:t>
            </w:r>
          </w:p>
        </w:tc>
      </w:tr>
      <w:tr w:rsidR="00783E05" w14:paraId="11BE7420" w14:textId="77777777" w:rsidTr="00783E05">
        <w:trPr>
          <w:trHeight w:val="408"/>
        </w:trPr>
        <w:tc>
          <w:tcPr>
            <w:tcW w:w="5417" w:type="dxa"/>
            <w:gridSpan w:val="2"/>
          </w:tcPr>
          <w:p w14:paraId="1E92E1A0" w14:textId="77777777" w:rsidR="00783E05" w:rsidRDefault="00783E05" w:rsidP="000A2D91">
            <w:pPr>
              <w:rPr>
                <w:rFonts w:ascii="Calibri" w:hAnsi="Calibri" w:cs="Calibri"/>
                <w:color w:val="002060"/>
              </w:rPr>
            </w:pPr>
            <w:r>
              <w:rPr>
                <w:rFonts w:ascii="Calibri" w:hAnsi="Calibri" w:cs="Calibri"/>
                <w:color w:val="002060"/>
              </w:rPr>
              <w:t>Tel:</w:t>
            </w:r>
          </w:p>
        </w:tc>
        <w:tc>
          <w:tcPr>
            <w:tcW w:w="5417" w:type="dxa"/>
            <w:gridSpan w:val="2"/>
          </w:tcPr>
          <w:p w14:paraId="7D28652D" w14:textId="4BB0503A" w:rsidR="00783E05" w:rsidRDefault="00783E05" w:rsidP="000A2D91">
            <w:pPr>
              <w:rPr>
                <w:rFonts w:ascii="Calibri" w:hAnsi="Calibri" w:cs="Calibri"/>
                <w:color w:val="002060"/>
              </w:rPr>
            </w:pPr>
            <w:r>
              <w:rPr>
                <w:rFonts w:ascii="Calibri" w:hAnsi="Calibri" w:cs="Calibri"/>
                <w:color w:val="002060"/>
              </w:rPr>
              <w:t>Site Contact No:</w:t>
            </w:r>
          </w:p>
        </w:tc>
      </w:tr>
      <w:tr w:rsidR="00D25B56" w14:paraId="1EAF76EA" w14:textId="77777777" w:rsidTr="00783E05">
        <w:trPr>
          <w:trHeight w:val="408"/>
        </w:trPr>
        <w:tc>
          <w:tcPr>
            <w:tcW w:w="10834" w:type="dxa"/>
            <w:gridSpan w:val="4"/>
          </w:tcPr>
          <w:p w14:paraId="52799E01" w14:textId="792CE499" w:rsidR="00D25B56" w:rsidRDefault="00783E05" w:rsidP="000A2D91">
            <w:pPr>
              <w:rPr>
                <w:rFonts w:ascii="Calibri" w:hAnsi="Calibri" w:cs="Calibri"/>
                <w:color w:val="002060"/>
              </w:rPr>
            </w:pPr>
            <w:r>
              <w:rPr>
                <w:rFonts w:ascii="Calibri" w:hAnsi="Calibri" w:cs="Calibri"/>
                <w:color w:val="002060"/>
              </w:rPr>
              <w:t>Email:</w:t>
            </w:r>
          </w:p>
        </w:tc>
      </w:tr>
    </w:tbl>
    <w:p w14:paraId="0AF9C617" w14:textId="27F94396" w:rsidR="00783E05" w:rsidRPr="000A2D91" w:rsidRDefault="00783E05" w:rsidP="000A2D91">
      <w:pPr>
        <w:rPr>
          <w:rFonts w:ascii="Calibri" w:hAnsi="Calibri" w:cs="Calibri"/>
          <w:color w:val="002060"/>
        </w:rPr>
      </w:pPr>
    </w:p>
    <w:sectPr w:rsidR="00783E05" w:rsidRPr="000A2D91" w:rsidSect="000C0AF1">
      <w:headerReference w:type="default" r:id="rId12"/>
      <w:footerReference w:type="default" r:id="rId13"/>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B6220" w14:textId="77777777" w:rsidR="00B47FA8" w:rsidRDefault="00B47FA8" w:rsidP="00D45945">
      <w:r>
        <w:separator/>
      </w:r>
    </w:p>
  </w:endnote>
  <w:endnote w:type="continuationSeparator" w:id="0">
    <w:p w14:paraId="467F7F80" w14:textId="77777777" w:rsidR="00B47FA8" w:rsidRDefault="00B47FA8"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231D5" w14:textId="77777777" w:rsidR="00B47FA8" w:rsidRDefault="00B47FA8" w:rsidP="00D45945">
      <w:r>
        <w:separator/>
      </w:r>
    </w:p>
  </w:footnote>
  <w:footnote w:type="continuationSeparator" w:id="0">
    <w:p w14:paraId="6F3D38C5" w14:textId="77777777" w:rsidR="00B47FA8" w:rsidRDefault="00B47FA8"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652263F5" w:rsidR="00E834B7" w:rsidRDefault="00452AAC">
          <w:pPr>
            <w:pStyle w:val="Header"/>
            <w:rPr>
              <w:noProof/>
              <w:color w:val="000000" w:themeColor="text1"/>
              <w:lang w:eastAsia="en-US"/>
            </w:rPr>
          </w:pPr>
          <w:r>
            <w:rPr>
              <w:noProof/>
            </w:rPr>
            <w:drawing>
              <wp:anchor distT="0" distB="0" distL="114300" distR="114300" simplePos="0" relativeHeight="251670528" behindDoc="1" locked="0" layoutInCell="1" allowOverlap="1" wp14:anchorId="7361922E" wp14:editId="78D5AD2F">
                <wp:simplePos x="0" y="0"/>
                <wp:positionH relativeFrom="column">
                  <wp:posOffset>1594485</wp:posOffset>
                </wp:positionH>
                <wp:positionV relativeFrom="paragraph">
                  <wp:posOffset>-86360</wp:posOffset>
                </wp:positionV>
                <wp:extent cx="2766060" cy="655320"/>
                <wp:effectExtent l="0" t="0" r="0" b="0"/>
                <wp:wrapNone/>
                <wp:docPr id="4"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p>
      </w:tc>
    </w:tr>
  </w:tbl>
  <w:p w14:paraId="0F579C1C" w14:textId="4F1AD700" w:rsidR="00D45945" w:rsidRDefault="00D45945">
    <w:pPr>
      <w:pStyle w:val="Header"/>
    </w:pPr>
    <w:r>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653782">
    <w:abstractNumId w:val="5"/>
  </w:num>
  <w:num w:numId="2" w16cid:durableId="407919577">
    <w:abstractNumId w:val="7"/>
  </w:num>
  <w:num w:numId="3" w16cid:durableId="1196696500">
    <w:abstractNumId w:val="4"/>
  </w:num>
  <w:num w:numId="4" w16cid:durableId="890922047">
    <w:abstractNumId w:val="6"/>
  </w:num>
  <w:num w:numId="5" w16cid:durableId="265843882">
    <w:abstractNumId w:val="2"/>
  </w:num>
  <w:num w:numId="6" w16cid:durableId="208686761">
    <w:abstractNumId w:val="3"/>
  </w:num>
  <w:num w:numId="7" w16cid:durableId="1345594039">
    <w:abstractNumId w:val="0"/>
  </w:num>
  <w:num w:numId="8" w16cid:durableId="2052880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06475"/>
    <w:rsid w:val="00036221"/>
    <w:rsid w:val="00083BAA"/>
    <w:rsid w:val="000A2D91"/>
    <w:rsid w:val="000A61A0"/>
    <w:rsid w:val="000C0AF1"/>
    <w:rsid w:val="0010119B"/>
    <w:rsid w:val="001766D6"/>
    <w:rsid w:val="00180617"/>
    <w:rsid w:val="001C2880"/>
    <w:rsid w:val="00260E53"/>
    <w:rsid w:val="002750AE"/>
    <w:rsid w:val="00280F41"/>
    <w:rsid w:val="002F1522"/>
    <w:rsid w:val="002F2B4E"/>
    <w:rsid w:val="003444BE"/>
    <w:rsid w:val="00366A34"/>
    <w:rsid w:val="003850AB"/>
    <w:rsid w:val="003936EF"/>
    <w:rsid w:val="003E24DF"/>
    <w:rsid w:val="00447E35"/>
    <w:rsid w:val="00452AAC"/>
    <w:rsid w:val="0047090B"/>
    <w:rsid w:val="004751C8"/>
    <w:rsid w:val="004A2B0D"/>
    <w:rsid w:val="004A5174"/>
    <w:rsid w:val="004B5A62"/>
    <w:rsid w:val="004D5B28"/>
    <w:rsid w:val="00516625"/>
    <w:rsid w:val="00563742"/>
    <w:rsid w:val="00564809"/>
    <w:rsid w:val="00575E93"/>
    <w:rsid w:val="00597E25"/>
    <w:rsid w:val="005C2210"/>
    <w:rsid w:val="005D7CDE"/>
    <w:rsid w:val="006079ED"/>
    <w:rsid w:val="00615018"/>
    <w:rsid w:val="0062123A"/>
    <w:rsid w:val="00634E05"/>
    <w:rsid w:val="00646E75"/>
    <w:rsid w:val="006A4CAC"/>
    <w:rsid w:val="006C12A2"/>
    <w:rsid w:val="006C7CCD"/>
    <w:rsid w:val="006E3070"/>
    <w:rsid w:val="006F17E3"/>
    <w:rsid w:val="006F6F10"/>
    <w:rsid w:val="007661F3"/>
    <w:rsid w:val="00783E05"/>
    <w:rsid w:val="00783E79"/>
    <w:rsid w:val="007B0413"/>
    <w:rsid w:val="007B5AE8"/>
    <w:rsid w:val="007F5192"/>
    <w:rsid w:val="0086282E"/>
    <w:rsid w:val="008B57FD"/>
    <w:rsid w:val="008E382D"/>
    <w:rsid w:val="008E52E4"/>
    <w:rsid w:val="009068D2"/>
    <w:rsid w:val="009B1E1A"/>
    <w:rsid w:val="00A0073E"/>
    <w:rsid w:val="00A11A20"/>
    <w:rsid w:val="00A4545B"/>
    <w:rsid w:val="00A80830"/>
    <w:rsid w:val="00A818DC"/>
    <w:rsid w:val="00A85624"/>
    <w:rsid w:val="00A96CF8"/>
    <w:rsid w:val="00AB4269"/>
    <w:rsid w:val="00AD6D91"/>
    <w:rsid w:val="00AF4166"/>
    <w:rsid w:val="00B04E8E"/>
    <w:rsid w:val="00B22A7F"/>
    <w:rsid w:val="00B47FA8"/>
    <w:rsid w:val="00B50294"/>
    <w:rsid w:val="00B75440"/>
    <w:rsid w:val="00B7664C"/>
    <w:rsid w:val="00B766E5"/>
    <w:rsid w:val="00BC2711"/>
    <w:rsid w:val="00BC6FB9"/>
    <w:rsid w:val="00BE2BA3"/>
    <w:rsid w:val="00BF3C5E"/>
    <w:rsid w:val="00C51E2F"/>
    <w:rsid w:val="00C70786"/>
    <w:rsid w:val="00C8222A"/>
    <w:rsid w:val="00C84D3D"/>
    <w:rsid w:val="00C95478"/>
    <w:rsid w:val="00CA6EFA"/>
    <w:rsid w:val="00CC6346"/>
    <w:rsid w:val="00CD36A9"/>
    <w:rsid w:val="00D25B56"/>
    <w:rsid w:val="00D45945"/>
    <w:rsid w:val="00D509ED"/>
    <w:rsid w:val="00D66593"/>
    <w:rsid w:val="00D71D96"/>
    <w:rsid w:val="00DA6C99"/>
    <w:rsid w:val="00DC2137"/>
    <w:rsid w:val="00E27B46"/>
    <w:rsid w:val="00E31C8C"/>
    <w:rsid w:val="00E43D57"/>
    <w:rsid w:val="00E55D74"/>
    <w:rsid w:val="00E6540C"/>
    <w:rsid w:val="00E81E2A"/>
    <w:rsid w:val="00E834B7"/>
    <w:rsid w:val="00EE0952"/>
    <w:rsid w:val="00EF1B4D"/>
    <w:rsid w:val="00F93854"/>
    <w:rsid w:val="00F97F49"/>
    <w:rsid w:val="00FD084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2.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customXml/itemProps4.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1</Pages>
  <Words>79</Words>
  <Characters>455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2023-11-22T11:28:00Z</dcterms:created>
  <dcterms:modified xsi:type="dcterms:W3CDTF">2026-06-09T08:34:00Z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