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DDF846" w14:textId="63E64A4B" w:rsidR="00036221" w:rsidRDefault="00201E2F" w:rsidP="00D45945">
      <w:pPr>
        <w:pStyle w:val="ContactInfo"/>
      </w:pPr>
      <w:r>
        <w:rPr>
          <w:noProof/>
        </w:rPr>
        <w:drawing>
          <wp:inline distT="0" distB="0" distL="0" distR="0" wp14:anchorId="3C8C1BC0" wp14:editId="73780494">
            <wp:extent cx="2705100" cy="733650"/>
            <wp:effectExtent l="0" t="0" r="0" b="9525"/>
            <wp:docPr id="192122320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53" cy="737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85EEF1" w14:textId="43868659" w:rsidR="00B766E5" w:rsidRDefault="00B766E5" w:rsidP="008E382D"/>
    <w:tbl>
      <w:tblPr>
        <w:tblStyle w:val="TableGrid"/>
        <w:tblW w:w="0" w:type="auto"/>
        <w:tblBorders>
          <w:top w:val="dotted" w:sz="4" w:space="0" w:color="002060"/>
          <w:left w:val="dotted" w:sz="4" w:space="0" w:color="002060"/>
          <w:bottom w:val="dotted" w:sz="4" w:space="0" w:color="002060"/>
          <w:right w:val="dotted" w:sz="4" w:space="0" w:color="00206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768"/>
      </w:tblGrid>
      <w:tr w:rsidR="0086282E" w:rsidRPr="0086282E" w14:paraId="18BB86CF" w14:textId="77777777" w:rsidTr="000C0AF1">
        <w:trPr>
          <w:trHeight w:val="473"/>
        </w:trPr>
        <w:tc>
          <w:tcPr>
            <w:tcW w:w="10768" w:type="dxa"/>
          </w:tcPr>
          <w:p w14:paraId="21D23803" w14:textId="3C2DF55C" w:rsidR="00B7664C" w:rsidRPr="0086282E" w:rsidRDefault="00133394" w:rsidP="00B7664C">
            <w:pPr>
              <w:jc w:val="center"/>
              <w:rPr>
                <w:rFonts w:ascii="Calibri" w:hAnsi="Calibri" w:cs="Calibri"/>
                <w:color w:val="002060"/>
                <w:sz w:val="36"/>
                <w:szCs w:val="36"/>
              </w:rPr>
            </w:pPr>
            <w:r>
              <w:rPr>
                <w:rFonts w:ascii="Calibri" w:hAnsi="Calibri" w:cs="Calibri"/>
                <w:color w:val="002060"/>
                <w:sz w:val="36"/>
                <w:szCs w:val="36"/>
              </w:rPr>
              <w:t>BRITISH ORTHODONTIC CONFERENCE</w:t>
            </w:r>
          </w:p>
        </w:tc>
      </w:tr>
      <w:tr w:rsidR="0086282E" w:rsidRPr="0086282E" w14:paraId="52EC79B2" w14:textId="77777777" w:rsidTr="000C0AF1">
        <w:trPr>
          <w:trHeight w:val="411"/>
        </w:trPr>
        <w:tc>
          <w:tcPr>
            <w:tcW w:w="10768" w:type="dxa"/>
          </w:tcPr>
          <w:p w14:paraId="6D2F841F" w14:textId="775EC1AB" w:rsidR="00B7664C" w:rsidRPr="0086282E" w:rsidRDefault="00201E2F" w:rsidP="00B7664C">
            <w:pPr>
              <w:jc w:val="center"/>
              <w:rPr>
                <w:rFonts w:ascii="Calibri" w:hAnsi="Calibri" w:cs="Calibri"/>
                <w:color w:val="002060"/>
                <w:sz w:val="36"/>
                <w:szCs w:val="36"/>
              </w:rPr>
            </w:pPr>
            <w:r>
              <w:rPr>
                <w:rFonts w:ascii="Calibri" w:hAnsi="Calibri" w:cs="Calibri"/>
                <w:color w:val="002060"/>
                <w:sz w:val="36"/>
                <w:szCs w:val="36"/>
              </w:rPr>
              <w:t>BRIGHTON</w:t>
            </w:r>
          </w:p>
        </w:tc>
      </w:tr>
      <w:tr w:rsidR="0086282E" w:rsidRPr="0086282E" w14:paraId="4D126489" w14:textId="77777777" w:rsidTr="000C0AF1">
        <w:trPr>
          <w:trHeight w:val="430"/>
        </w:trPr>
        <w:tc>
          <w:tcPr>
            <w:tcW w:w="10768" w:type="dxa"/>
          </w:tcPr>
          <w:p w14:paraId="550572CF" w14:textId="5DB60E13" w:rsidR="00B7664C" w:rsidRPr="0086282E" w:rsidRDefault="00211739" w:rsidP="00B7664C">
            <w:pPr>
              <w:jc w:val="center"/>
              <w:rPr>
                <w:rFonts w:ascii="Calibri" w:hAnsi="Calibri" w:cs="Calibri"/>
                <w:color w:val="002060"/>
                <w:sz w:val="36"/>
                <w:szCs w:val="36"/>
              </w:rPr>
            </w:pPr>
            <w:r>
              <w:rPr>
                <w:rFonts w:ascii="Calibri" w:hAnsi="Calibri" w:cs="Calibri"/>
                <w:color w:val="002060"/>
                <w:sz w:val="36"/>
                <w:szCs w:val="36"/>
              </w:rPr>
              <w:t>2</w:t>
            </w:r>
            <w:r w:rsidR="00A93F91">
              <w:rPr>
                <w:rFonts w:ascii="Calibri" w:hAnsi="Calibri" w:cs="Calibri"/>
                <w:color w:val="002060"/>
                <w:sz w:val="36"/>
                <w:szCs w:val="36"/>
              </w:rPr>
              <w:t>4</w:t>
            </w:r>
            <w:r w:rsidRPr="00211739">
              <w:rPr>
                <w:rFonts w:ascii="Calibri" w:hAnsi="Calibri" w:cs="Calibri"/>
                <w:color w:val="00206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hAnsi="Calibri" w:cs="Calibri"/>
                <w:color w:val="002060"/>
                <w:sz w:val="36"/>
                <w:szCs w:val="36"/>
              </w:rPr>
              <w:t xml:space="preserve"> – 2</w:t>
            </w:r>
            <w:r w:rsidR="00A93F91">
              <w:rPr>
                <w:rFonts w:ascii="Calibri" w:hAnsi="Calibri" w:cs="Calibri"/>
                <w:color w:val="002060"/>
                <w:sz w:val="36"/>
                <w:szCs w:val="36"/>
              </w:rPr>
              <w:t>6</w:t>
            </w:r>
            <w:r w:rsidRPr="00211739">
              <w:rPr>
                <w:rFonts w:ascii="Calibri" w:hAnsi="Calibri" w:cs="Calibri"/>
                <w:color w:val="002060"/>
                <w:sz w:val="36"/>
                <w:szCs w:val="36"/>
                <w:vertAlign w:val="superscript"/>
              </w:rPr>
              <w:t>th</w:t>
            </w:r>
            <w:r>
              <w:rPr>
                <w:rFonts w:ascii="Calibri" w:hAnsi="Calibri" w:cs="Calibri"/>
                <w:color w:val="002060"/>
                <w:sz w:val="36"/>
                <w:szCs w:val="36"/>
              </w:rPr>
              <w:t xml:space="preserve"> SEPTEMBER 202</w:t>
            </w:r>
            <w:r w:rsidR="00201E2F">
              <w:rPr>
                <w:rFonts w:ascii="Calibri" w:hAnsi="Calibri" w:cs="Calibri"/>
                <w:color w:val="002060"/>
                <w:sz w:val="36"/>
                <w:szCs w:val="36"/>
              </w:rPr>
              <w:t>6</w:t>
            </w:r>
          </w:p>
        </w:tc>
      </w:tr>
    </w:tbl>
    <w:p w14:paraId="40AF3268" w14:textId="77777777" w:rsidR="00D13A7D" w:rsidRDefault="00D13A7D" w:rsidP="000C0AF1">
      <w:pPr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</w:p>
    <w:p w14:paraId="0E4CC88D" w14:textId="5A4AF51C" w:rsidR="008B57FD" w:rsidRDefault="00D13A7D" w:rsidP="000C0AF1">
      <w:pPr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  <w:r>
        <w:rPr>
          <w:rFonts w:ascii="Calibri" w:hAnsi="Calibri" w:cs="Calibri"/>
          <w:b/>
          <w:bCs/>
          <w:color w:val="002060"/>
          <w:sz w:val="28"/>
          <w:szCs w:val="28"/>
        </w:rPr>
        <w:t>S</w:t>
      </w:r>
      <w:r w:rsidR="00B7664C" w:rsidRPr="0086282E">
        <w:rPr>
          <w:rFonts w:ascii="Calibri" w:hAnsi="Calibri" w:cs="Calibri"/>
          <w:b/>
          <w:bCs/>
          <w:color w:val="002060"/>
          <w:sz w:val="28"/>
          <w:szCs w:val="28"/>
        </w:rPr>
        <w:t xml:space="preserve">HELL SCHEME </w:t>
      </w:r>
      <w:r>
        <w:rPr>
          <w:rFonts w:ascii="Calibri" w:hAnsi="Calibri" w:cs="Calibri"/>
          <w:b/>
          <w:bCs/>
          <w:color w:val="002060"/>
          <w:sz w:val="28"/>
          <w:szCs w:val="28"/>
        </w:rPr>
        <w:t>STAND – COMPANY NAMEBOARD ORDER FORM</w:t>
      </w:r>
    </w:p>
    <w:p w14:paraId="08AA140F" w14:textId="3E50F7B5" w:rsidR="00D13A7D" w:rsidRDefault="00D13A7D" w:rsidP="000C0AF1">
      <w:pPr>
        <w:jc w:val="center"/>
        <w:rPr>
          <w:rFonts w:ascii="Calibri" w:hAnsi="Calibri" w:cs="Calibri"/>
          <w:b/>
          <w:bCs/>
          <w:color w:val="002060"/>
          <w:sz w:val="28"/>
          <w:szCs w:val="28"/>
        </w:rPr>
      </w:pPr>
      <w:r>
        <w:rPr>
          <w:rFonts w:ascii="Calibri" w:hAnsi="Calibri" w:cs="Calibri"/>
          <w:b/>
          <w:bCs/>
          <w:color w:val="002060"/>
          <w:sz w:val="28"/>
          <w:szCs w:val="28"/>
        </w:rPr>
        <w:t xml:space="preserve">Please return to </w:t>
      </w:r>
      <w:hyperlink r:id="rId12" w:history="1">
        <w:r w:rsidRPr="00F55F60">
          <w:rPr>
            <w:rStyle w:val="Hyperlink"/>
            <w:rFonts w:ascii="Calibri" w:hAnsi="Calibri" w:cs="Calibri"/>
            <w:b/>
            <w:bCs/>
            <w:sz w:val="28"/>
            <w:szCs w:val="28"/>
          </w:rPr>
          <w:t>info@havillexhibitions.co.uk</w:t>
        </w:r>
      </w:hyperlink>
    </w:p>
    <w:p w14:paraId="089A8E63" w14:textId="42C802C8" w:rsidR="000C0AF1" w:rsidRPr="00FC38B2" w:rsidRDefault="00D13A7D" w:rsidP="00D13A7D">
      <w:pPr>
        <w:jc w:val="center"/>
        <w:rPr>
          <w:rFonts w:ascii="Calibri" w:hAnsi="Calibri" w:cs="Calibri"/>
          <w:b/>
          <w:bCs/>
          <w:color w:val="002060"/>
          <w:sz w:val="22"/>
          <w:szCs w:val="22"/>
        </w:rPr>
      </w:pPr>
      <w:r w:rsidRPr="00FC38B2">
        <w:rPr>
          <w:rFonts w:ascii="Calibri" w:hAnsi="Calibri" w:cs="Calibri"/>
          <w:b/>
          <w:bCs/>
          <w:color w:val="002060"/>
          <w:sz w:val="22"/>
          <w:szCs w:val="22"/>
        </w:rPr>
        <w:t xml:space="preserve">Deadline: </w:t>
      </w:r>
      <w:r w:rsidR="00184B1A">
        <w:rPr>
          <w:rFonts w:ascii="Calibri" w:hAnsi="Calibri" w:cs="Calibri"/>
          <w:b/>
          <w:bCs/>
          <w:color w:val="FF0000"/>
        </w:rPr>
        <w:t>MONDAY</w:t>
      </w:r>
      <w:r w:rsidR="00265E4A">
        <w:rPr>
          <w:rFonts w:ascii="Calibri" w:hAnsi="Calibri" w:cs="Calibri"/>
          <w:b/>
          <w:bCs/>
          <w:color w:val="FF0000"/>
        </w:rPr>
        <w:t xml:space="preserve"> </w:t>
      </w:r>
      <w:r w:rsidR="00201E2F">
        <w:rPr>
          <w:rFonts w:ascii="Calibri" w:hAnsi="Calibri" w:cs="Calibri"/>
          <w:b/>
          <w:bCs/>
          <w:color w:val="FF0000"/>
        </w:rPr>
        <w:t>31</w:t>
      </w:r>
      <w:r w:rsidR="00201E2F" w:rsidRPr="00201E2F">
        <w:rPr>
          <w:rFonts w:ascii="Calibri" w:hAnsi="Calibri" w:cs="Calibri"/>
          <w:b/>
          <w:bCs/>
          <w:color w:val="FF0000"/>
          <w:vertAlign w:val="superscript"/>
        </w:rPr>
        <w:t>ST</w:t>
      </w:r>
      <w:r w:rsidR="00201E2F">
        <w:rPr>
          <w:rFonts w:ascii="Calibri" w:hAnsi="Calibri" w:cs="Calibri"/>
          <w:b/>
          <w:bCs/>
          <w:color w:val="FF0000"/>
        </w:rPr>
        <w:t xml:space="preserve"> AUGUST 2026</w:t>
      </w:r>
    </w:p>
    <w:p w14:paraId="56765CD0" w14:textId="77777777" w:rsidR="000C0AF1" w:rsidRPr="00C51E2F" w:rsidRDefault="000C0AF1" w:rsidP="001C2880">
      <w:pPr>
        <w:spacing w:line="140" w:lineRule="exact"/>
        <w:jc w:val="center"/>
        <w:rPr>
          <w:rFonts w:ascii="Calibri" w:hAnsi="Calibri" w:cs="Calibri"/>
          <w:color w:val="002060"/>
        </w:rPr>
      </w:pPr>
    </w:p>
    <w:p w14:paraId="1457E714" w14:textId="77777777" w:rsidR="00C51E2F" w:rsidRDefault="00C51E2F" w:rsidP="001C2880">
      <w:pPr>
        <w:jc w:val="center"/>
        <w:rPr>
          <w:rFonts w:ascii="Calibri" w:hAnsi="Calibri" w:cs="Calibri"/>
          <w:color w:val="002060"/>
        </w:rPr>
      </w:pPr>
    </w:p>
    <w:p w14:paraId="061FA4DA" w14:textId="3B50584A" w:rsidR="000C0AF1" w:rsidRPr="00C51E2F" w:rsidRDefault="000C0AF1" w:rsidP="00C51E2F">
      <w:pPr>
        <w:rPr>
          <w:rFonts w:ascii="Calibri" w:hAnsi="Calibri" w:cs="Calibri"/>
          <w:color w:val="002060"/>
        </w:rPr>
      </w:pPr>
      <w:r w:rsidRPr="00D13A7D">
        <w:rPr>
          <w:rFonts w:ascii="Calibri" w:hAnsi="Calibri" w:cs="Calibri"/>
          <w:color w:val="002060"/>
          <w:sz w:val="22"/>
          <w:szCs w:val="22"/>
        </w:rPr>
        <w:t xml:space="preserve">Please return your completed form to </w:t>
      </w:r>
      <w:hyperlink r:id="rId13" w:history="1">
        <w:r w:rsidRPr="00D13A7D">
          <w:rPr>
            <w:rStyle w:val="Hyperlink"/>
            <w:rFonts w:ascii="Calibri" w:hAnsi="Calibri" w:cs="Calibri"/>
            <w:sz w:val="22"/>
            <w:szCs w:val="22"/>
          </w:rPr>
          <w:t>info@havillexhibitions.co.uk</w:t>
        </w:r>
      </w:hyperlink>
      <w:r w:rsidR="004B5A62" w:rsidRPr="00D13A7D">
        <w:rPr>
          <w:rFonts w:ascii="Calibri" w:hAnsi="Calibri" w:cs="Calibri"/>
          <w:color w:val="002060"/>
          <w:sz w:val="22"/>
          <w:szCs w:val="22"/>
        </w:rPr>
        <w:t xml:space="preserve"> (PDF or WORD format)</w:t>
      </w:r>
    </w:p>
    <w:p w14:paraId="6A85D8C0" w14:textId="27A907C0" w:rsidR="004B5A62" w:rsidRPr="00C51E2F" w:rsidRDefault="004B5A62" w:rsidP="00C51E2F">
      <w:pPr>
        <w:rPr>
          <w:rFonts w:ascii="Calibri" w:hAnsi="Calibri" w:cs="Calibri"/>
          <w:color w:val="002060"/>
        </w:rPr>
      </w:pPr>
    </w:p>
    <w:tbl>
      <w:tblPr>
        <w:tblStyle w:val="TableGrid"/>
        <w:tblpPr w:leftFromText="180" w:rightFromText="180" w:vertAnchor="text" w:horzAnchor="margin" w:tblpY="131"/>
        <w:tblW w:w="0" w:type="auto"/>
        <w:tblBorders>
          <w:top w:val="dotted" w:sz="4" w:space="0" w:color="002060"/>
          <w:left w:val="dotted" w:sz="4" w:space="0" w:color="002060"/>
          <w:bottom w:val="dotted" w:sz="4" w:space="0" w:color="002060"/>
          <w:right w:val="dotted" w:sz="4" w:space="0" w:color="002060"/>
          <w:insideH w:val="dotted" w:sz="4" w:space="0" w:color="002060"/>
          <w:insideV w:val="dotted" w:sz="4" w:space="0" w:color="002060"/>
        </w:tblBorders>
        <w:tblLook w:val="04A0" w:firstRow="1" w:lastRow="0" w:firstColumn="1" w:lastColumn="0" w:noHBand="0" w:noVBand="1"/>
      </w:tblPr>
      <w:tblGrid>
        <w:gridCol w:w="6506"/>
        <w:gridCol w:w="1132"/>
        <w:gridCol w:w="3115"/>
      </w:tblGrid>
      <w:tr w:rsidR="000C0AF1" w:rsidRPr="00C51E2F" w14:paraId="51DB5D1F" w14:textId="77777777" w:rsidTr="00D13A7D">
        <w:trPr>
          <w:trHeight w:val="351"/>
        </w:trPr>
        <w:tc>
          <w:tcPr>
            <w:tcW w:w="6506" w:type="dxa"/>
          </w:tcPr>
          <w:p w14:paraId="7D7B3DBF" w14:textId="32E9F2A3" w:rsidR="000C0AF1" w:rsidRPr="00D13A7D" w:rsidRDefault="000C0AF1" w:rsidP="00D13A7D">
            <w:pPr>
              <w:tabs>
                <w:tab w:val="left" w:pos="3922"/>
              </w:tabs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COMPANY:</w:t>
            </w:r>
            <w:r w:rsidR="00D13A7D">
              <w:rPr>
                <w:rFonts w:ascii="Calibri" w:hAnsi="Calibri" w:cs="Calibri"/>
                <w:color w:val="002060"/>
                <w:sz w:val="22"/>
                <w:szCs w:val="22"/>
              </w:rPr>
              <w:tab/>
            </w:r>
          </w:p>
        </w:tc>
        <w:tc>
          <w:tcPr>
            <w:tcW w:w="1132" w:type="dxa"/>
          </w:tcPr>
          <w:p w14:paraId="7BFCB900" w14:textId="0C83F3BA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</w:p>
        </w:tc>
        <w:tc>
          <w:tcPr>
            <w:tcW w:w="3115" w:type="dxa"/>
          </w:tcPr>
          <w:p w14:paraId="29523581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STAND NO:</w:t>
            </w:r>
          </w:p>
        </w:tc>
      </w:tr>
      <w:tr w:rsidR="000C0AF1" w:rsidRPr="00C51E2F" w14:paraId="23AC9052" w14:textId="77777777" w:rsidTr="00D13A7D">
        <w:trPr>
          <w:trHeight w:val="351"/>
        </w:trPr>
        <w:tc>
          <w:tcPr>
            <w:tcW w:w="10753" w:type="dxa"/>
            <w:gridSpan w:val="3"/>
          </w:tcPr>
          <w:p w14:paraId="67903E22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ADDRESS:</w:t>
            </w:r>
          </w:p>
        </w:tc>
      </w:tr>
      <w:tr w:rsidR="00D13A7D" w:rsidRPr="00C51E2F" w14:paraId="56C94D8D" w14:textId="77777777" w:rsidTr="00D13A7D">
        <w:trPr>
          <w:trHeight w:val="351"/>
        </w:trPr>
        <w:tc>
          <w:tcPr>
            <w:tcW w:w="10753" w:type="dxa"/>
            <w:gridSpan w:val="3"/>
          </w:tcPr>
          <w:p w14:paraId="725F8DA1" w14:textId="51E63F83" w:rsidR="00D13A7D" w:rsidRPr="00D13A7D" w:rsidRDefault="00D13A7D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>
              <w:rPr>
                <w:rFonts w:ascii="Calibri" w:hAnsi="Calibri" w:cs="Calibri"/>
                <w:color w:val="002060"/>
                <w:sz w:val="22"/>
                <w:szCs w:val="22"/>
              </w:rPr>
              <w:t>CONTACT NAME:</w:t>
            </w:r>
          </w:p>
        </w:tc>
      </w:tr>
      <w:tr w:rsidR="000C0AF1" w:rsidRPr="00C51E2F" w14:paraId="3F39753F" w14:textId="77777777" w:rsidTr="00D13A7D">
        <w:trPr>
          <w:trHeight w:val="351"/>
        </w:trPr>
        <w:tc>
          <w:tcPr>
            <w:tcW w:w="6506" w:type="dxa"/>
          </w:tcPr>
          <w:p w14:paraId="48D1BDD9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TEL NO:</w:t>
            </w:r>
          </w:p>
        </w:tc>
        <w:tc>
          <w:tcPr>
            <w:tcW w:w="4247" w:type="dxa"/>
            <w:gridSpan w:val="2"/>
          </w:tcPr>
          <w:p w14:paraId="316D0A86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MOBILE:</w:t>
            </w:r>
          </w:p>
        </w:tc>
      </w:tr>
      <w:tr w:rsidR="000C0AF1" w:rsidRPr="00C51E2F" w14:paraId="19D5A61A" w14:textId="77777777" w:rsidTr="00D13A7D">
        <w:trPr>
          <w:trHeight w:val="351"/>
        </w:trPr>
        <w:tc>
          <w:tcPr>
            <w:tcW w:w="10753" w:type="dxa"/>
            <w:gridSpan w:val="3"/>
          </w:tcPr>
          <w:p w14:paraId="1A53BF11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EMAIL:</w:t>
            </w:r>
          </w:p>
        </w:tc>
      </w:tr>
      <w:tr w:rsidR="000C0AF1" w:rsidRPr="00C51E2F" w14:paraId="39C74A31" w14:textId="77777777" w:rsidTr="00D13A7D">
        <w:trPr>
          <w:trHeight w:val="351"/>
        </w:trPr>
        <w:tc>
          <w:tcPr>
            <w:tcW w:w="6506" w:type="dxa"/>
          </w:tcPr>
          <w:p w14:paraId="3451EC64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ORDER AUTHORISED BY:</w:t>
            </w:r>
          </w:p>
        </w:tc>
        <w:tc>
          <w:tcPr>
            <w:tcW w:w="4247" w:type="dxa"/>
            <w:gridSpan w:val="2"/>
          </w:tcPr>
          <w:p w14:paraId="45E693F7" w14:textId="77777777" w:rsidR="000C0AF1" w:rsidRPr="00D13A7D" w:rsidRDefault="000C0AF1" w:rsidP="000C0AF1">
            <w:pPr>
              <w:rPr>
                <w:rFonts w:ascii="Calibri" w:hAnsi="Calibri" w:cs="Calibri"/>
                <w:color w:val="002060"/>
                <w:sz w:val="22"/>
                <w:szCs w:val="22"/>
              </w:rPr>
            </w:pPr>
            <w:r w:rsidRPr="00D13A7D">
              <w:rPr>
                <w:rFonts w:ascii="Calibri" w:hAnsi="Calibri" w:cs="Calibri"/>
                <w:color w:val="002060"/>
                <w:sz w:val="22"/>
                <w:szCs w:val="22"/>
              </w:rPr>
              <w:t>DATE:</w:t>
            </w:r>
          </w:p>
        </w:tc>
      </w:tr>
    </w:tbl>
    <w:p w14:paraId="1FD8F6F0" w14:textId="15A56417" w:rsidR="008B57FD" w:rsidRDefault="008B57FD" w:rsidP="008B57FD"/>
    <w:p w14:paraId="04FD8201" w14:textId="77777777" w:rsidR="00D13A7D" w:rsidRPr="008B57FD" w:rsidRDefault="00D13A7D" w:rsidP="008B57FD"/>
    <w:p w14:paraId="6FE9C1BA" w14:textId="4B4066F9" w:rsidR="008B57FD" w:rsidRPr="00D13A7D" w:rsidRDefault="00D13A7D" w:rsidP="00D13A7D">
      <w:pPr>
        <w:jc w:val="center"/>
        <w:rPr>
          <w:rFonts w:ascii="Calibri" w:hAnsi="Calibri" w:cs="Calibri"/>
          <w:color w:val="002060"/>
          <w:sz w:val="22"/>
          <w:szCs w:val="22"/>
        </w:rPr>
      </w:pPr>
      <w:r w:rsidRPr="00D13A7D">
        <w:rPr>
          <w:rFonts w:ascii="Calibri" w:hAnsi="Calibri" w:cs="Calibri"/>
          <w:color w:val="002060"/>
          <w:sz w:val="22"/>
          <w:szCs w:val="22"/>
        </w:rPr>
        <w:t>Please enter the required COMPANY TITLE (up to 25 characters) below.</w:t>
      </w:r>
    </w:p>
    <w:p w14:paraId="00BB4736" w14:textId="51D9AF7E" w:rsidR="00D13A7D" w:rsidRPr="00D13A7D" w:rsidRDefault="00D13A7D" w:rsidP="00D13A7D">
      <w:pPr>
        <w:jc w:val="center"/>
        <w:rPr>
          <w:rFonts w:ascii="Calibri" w:hAnsi="Calibri" w:cs="Calibri"/>
          <w:color w:val="002060"/>
          <w:sz w:val="22"/>
          <w:szCs w:val="22"/>
        </w:rPr>
      </w:pPr>
      <w:r w:rsidRPr="00D13A7D">
        <w:rPr>
          <w:rFonts w:ascii="Calibri" w:hAnsi="Calibri" w:cs="Calibri"/>
          <w:color w:val="002060"/>
          <w:sz w:val="22"/>
          <w:szCs w:val="22"/>
        </w:rPr>
        <w:t>No addresses or telephone numbers please.</w:t>
      </w:r>
    </w:p>
    <w:p w14:paraId="272E5FC6" w14:textId="19FC0CA9" w:rsidR="00D13A7D" w:rsidRPr="00D13A7D" w:rsidRDefault="00D13A7D" w:rsidP="00D13A7D">
      <w:pPr>
        <w:jc w:val="center"/>
        <w:rPr>
          <w:rFonts w:ascii="Calibri" w:hAnsi="Calibri" w:cs="Calibri"/>
          <w:color w:val="002060"/>
          <w:sz w:val="22"/>
          <w:szCs w:val="22"/>
        </w:rPr>
      </w:pPr>
      <w:r w:rsidRPr="00D13A7D">
        <w:rPr>
          <w:rFonts w:ascii="Calibri" w:hAnsi="Calibri" w:cs="Calibri"/>
          <w:color w:val="002060"/>
          <w:sz w:val="22"/>
          <w:szCs w:val="22"/>
        </w:rPr>
        <w:t>Only one free of charge per shell scheme stand booked.</w:t>
      </w:r>
    </w:p>
    <w:p w14:paraId="757E717A" w14:textId="4445F86E" w:rsidR="00D13A7D" w:rsidRDefault="00D13A7D" w:rsidP="00D13A7D">
      <w:pPr>
        <w:jc w:val="center"/>
        <w:rPr>
          <w:rFonts w:ascii="Calibri" w:hAnsi="Calibri" w:cs="Calibri"/>
          <w:color w:val="002060"/>
          <w:sz w:val="22"/>
          <w:szCs w:val="22"/>
        </w:rPr>
      </w:pPr>
      <w:r w:rsidRPr="00D13A7D">
        <w:rPr>
          <w:rFonts w:ascii="Calibri" w:hAnsi="Calibri" w:cs="Calibri"/>
          <w:color w:val="002060"/>
          <w:sz w:val="22"/>
          <w:szCs w:val="22"/>
        </w:rPr>
        <w:t xml:space="preserve">If you require additional nameboards, please </w:t>
      </w:r>
      <w:r w:rsidR="006B6489">
        <w:rPr>
          <w:rFonts w:ascii="Calibri" w:hAnsi="Calibri" w:cs="Calibri"/>
          <w:color w:val="002060"/>
          <w:sz w:val="22"/>
          <w:szCs w:val="22"/>
        </w:rPr>
        <w:t>order using the shell scheme extra fittings form</w:t>
      </w:r>
      <w:r w:rsidRPr="00D13A7D">
        <w:rPr>
          <w:rFonts w:ascii="Calibri" w:hAnsi="Calibri" w:cs="Calibri"/>
          <w:color w:val="002060"/>
          <w:sz w:val="22"/>
          <w:szCs w:val="22"/>
        </w:rPr>
        <w:t>.</w:t>
      </w:r>
    </w:p>
    <w:p w14:paraId="377144B5" w14:textId="0CAC5974" w:rsidR="00D13A7D" w:rsidRDefault="00D13A7D" w:rsidP="00D13A7D">
      <w:pPr>
        <w:jc w:val="center"/>
        <w:rPr>
          <w:rFonts w:ascii="Calibri" w:hAnsi="Calibri" w:cs="Calibri"/>
          <w:color w:val="002060"/>
          <w:sz w:val="22"/>
          <w:szCs w:val="22"/>
        </w:rPr>
      </w:pPr>
      <w:r>
        <w:rPr>
          <w:rFonts w:ascii="Calibri" w:hAnsi="Calibri" w:cs="Calibri"/>
          <w:color w:val="002060"/>
          <w:sz w:val="22"/>
          <w:szCs w:val="22"/>
        </w:rPr>
        <w:t>Your company title will be produced in a standard lett</w:t>
      </w:r>
      <w:r w:rsidR="00006B9E">
        <w:rPr>
          <w:rFonts w:ascii="Calibri" w:hAnsi="Calibri" w:cs="Calibri"/>
          <w:color w:val="002060"/>
          <w:sz w:val="22"/>
          <w:szCs w:val="22"/>
        </w:rPr>
        <w:t>er</w:t>
      </w:r>
      <w:r>
        <w:rPr>
          <w:rFonts w:ascii="Calibri" w:hAnsi="Calibri" w:cs="Calibri"/>
          <w:color w:val="002060"/>
          <w:sz w:val="22"/>
          <w:szCs w:val="22"/>
        </w:rPr>
        <w:t>ing style and size.</w:t>
      </w:r>
    </w:p>
    <w:p w14:paraId="66B18C31" w14:textId="77777777" w:rsidR="00D13A7D" w:rsidRPr="00D13A7D" w:rsidRDefault="00D13A7D" w:rsidP="00006B9E">
      <w:pPr>
        <w:rPr>
          <w:rFonts w:ascii="Calibri" w:hAnsi="Calibri" w:cs="Calibri"/>
          <w:color w:val="002060"/>
          <w:sz w:val="22"/>
          <w:szCs w:val="22"/>
        </w:rPr>
      </w:pPr>
    </w:p>
    <w:p w14:paraId="78238C21" w14:textId="347F92FF" w:rsidR="008B57FD" w:rsidRPr="008B57FD" w:rsidRDefault="00D13A7D" w:rsidP="008B57F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370799" wp14:editId="4E9D0D51">
                <wp:simplePos x="0" y="0"/>
                <wp:positionH relativeFrom="margin">
                  <wp:align>right</wp:align>
                </wp:positionH>
                <wp:positionV relativeFrom="paragraph">
                  <wp:posOffset>49287</wp:posOffset>
                </wp:positionV>
                <wp:extent cx="6575898" cy="1536970"/>
                <wp:effectExtent l="0" t="0" r="15875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75898" cy="153697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4A4892" id="Rectangle 7" o:spid="_x0000_s1026" style="position:absolute;margin-left:466.6pt;margin-top:3.9pt;width:517.8pt;height:121pt;z-index:251659264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" filled="f" strokecolor="#002060" strokeweight="1pt">
                <w10:wrap anchorx="margin"/>
              </v:rect>
            </w:pict>
          </mc:Fallback>
        </mc:AlternateContent>
      </w:r>
    </w:p>
    <w:p w14:paraId="3E9E3207" w14:textId="460ACACE" w:rsidR="008B57FD" w:rsidRPr="00D13A7D" w:rsidRDefault="00D13A7D" w:rsidP="00D13A7D">
      <w:pPr>
        <w:tabs>
          <w:tab w:val="left" w:pos="1762"/>
        </w:tabs>
        <w:rPr>
          <w:rFonts w:ascii="Calibri" w:hAnsi="Calibri" w:cs="Calibri"/>
        </w:rPr>
      </w:pPr>
      <w:r>
        <w:tab/>
      </w:r>
      <w:r w:rsidRPr="00D13A7D">
        <w:rPr>
          <w:rFonts w:ascii="Calibri" w:hAnsi="Calibri" w:cs="Calibri"/>
          <w:color w:val="002060"/>
          <w:sz w:val="22"/>
          <w:szCs w:val="22"/>
        </w:rPr>
        <w:t>Company Name:</w:t>
      </w:r>
    </w:p>
    <w:p w14:paraId="27131655" w14:textId="224C7806" w:rsidR="00D13A7D" w:rsidRDefault="00D13A7D" w:rsidP="00D13A7D">
      <w:pPr>
        <w:tabs>
          <w:tab w:val="left" w:pos="1762"/>
        </w:tabs>
        <w:rPr>
          <w:rFonts w:ascii="Calibri" w:hAnsi="Calibri" w:cs="Calibri"/>
        </w:rPr>
      </w:pPr>
    </w:p>
    <w:p w14:paraId="6AA53A0C" w14:textId="77777777" w:rsidR="00D13A7D" w:rsidRDefault="00D13A7D" w:rsidP="00D13A7D">
      <w:pPr>
        <w:tabs>
          <w:tab w:val="left" w:pos="1762"/>
        </w:tabs>
      </w:pPr>
    </w:p>
    <w:p w14:paraId="0B0816FF" w14:textId="1CE9BE8C" w:rsidR="000C0AF1" w:rsidRPr="008B57FD" w:rsidRDefault="000C0AF1" w:rsidP="00C51E2F">
      <w:pPr>
        <w:spacing w:line="100" w:lineRule="exact"/>
        <w:jc w:val="center"/>
      </w:pPr>
    </w:p>
    <w:p w14:paraId="42E10675" w14:textId="5D16C2AE" w:rsidR="00D13A7D" w:rsidRPr="00A750B3" w:rsidRDefault="00D13A7D" w:rsidP="00D13A7D">
      <w:pPr>
        <w:jc w:val="center"/>
        <w:rPr>
          <w:b/>
          <w:sz w:val="40"/>
          <w:szCs w:val="40"/>
        </w:rPr>
      </w:pPr>
      <w:permStart w:id="2031569867" w:edGrp="everyone"/>
      <w:r w:rsidRPr="00A750B3">
        <w:rPr>
          <w:b/>
          <w:sz w:val="40"/>
          <w:szCs w:val="40"/>
        </w:rPr>
        <w:t xml:space="preserve">  </w:t>
      </w:r>
      <w:permEnd w:id="2031569867"/>
      <w:r w:rsidRPr="00A750B3">
        <w:rPr>
          <w:b/>
          <w:sz w:val="40"/>
          <w:szCs w:val="40"/>
        </w:rPr>
        <w:t>-</w:t>
      </w:r>
      <w:permStart w:id="1027031252" w:edGrp="everyone"/>
      <w:r w:rsidRPr="00A750B3">
        <w:rPr>
          <w:b/>
          <w:sz w:val="40"/>
          <w:szCs w:val="40"/>
        </w:rPr>
        <w:t xml:space="preserve">  </w:t>
      </w:r>
      <w:permEnd w:id="1027031252"/>
      <w:r w:rsidRPr="00A750B3">
        <w:rPr>
          <w:b/>
          <w:sz w:val="40"/>
          <w:szCs w:val="40"/>
        </w:rPr>
        <w:t>-</w:t>
      </w:r>
      <w:permStart w:id="91428364" w:edGrp="everyone"/>
      <w:r w:rsidRPr="00A750B3">
        <w:rPr>
          <w:b/>
          <w:sz w:val="40"/>
          <w:szCs w:val="40"/>
        </w:rPr>
        <w:t xml:space="preserve">  </w:t>
      </w:r>
      <w:permEnd w:id="91428364"/>
      <w:r w:rsidRPr="00A750B3">
        <w:rPr>
          <w:b/>
          <w:sz w:val="40"/>
          <w:szCs w:val="40"/>
        </w:rPr>
        <w:t>-</w:t>
      </w:r>
      <w:permStart w:id="1015296818" w:edGrp="everyone"/>
      <w:r w:rsidRPr="00A750B3">
        <w:rPr>
          <w:b/>
          <w:sz w:val="40"/>
          <w:szCs w:val="40"/>
        </w:rPr>
        <w:t xml:space="preserve">  </w:t>
      </w:r>
      <w:permEnd w:id="1015296818"/>
      <w:r w:rsidRPr="00A750B3">
        <w:rPr>
          <w:b/>
          <w:sz w:val="40"/>
          <w:szCs w:val="40"/>
        </w:rPr>
        <w:t>-</w:t>
      </w:r>
      <w:permStart w:id="2142454988" w:edGrp="everyone"/>
      <w:r w:rsidRPr="00A750B3">
        <w:rPr>
          <w:b/>
          <w:sz w:val="40"/>
          <w:szCs w:val="40"/>
        </w:rPr>
        <w:t xml:space="preserve">  </w:t>
      </w:r>
      <w:permEnd w:id="2142454988"/>
      <w:r w:rsidRPr="00A750B3">
        <w:rPr>
          <w:b/>
          <w:sz w:val="40"/>
          <w:szCs w:val="40"/>
        </w:rPr>
        <w:t>-</w:t>
      </w:r>
      <w:permStart w:id="203181054" w:edGrp="everyone"/>
      <w:r w:rsidRPr="00A750B3">
        <w:rPr>
          <w:b/>
          <w:sz w:val="40"/>
          <w:szCs w:val="40"/>
        </w:rPr>
        <w:t xml:space="preserve">  </w:t>
      </w:r>
      <w:permEnd w:id="203181054"/>
      <w:r w:rsidRPr="00A750B3">
        <w:rPr>
          <w:b/>
          <w:sz w:val="40"/>
          <w:szCs w:val="40"/>
        </w:rPr>
        <w:t>-</w:t>
      </w:r>
      <w:permStart w:id="475942867" w:edGrp="everyone"/>
      <w:r w:rsidRPr="00A750B3">
        <w:rPr>
          <w:b/>
          <w:sz w:val="40"/>
          <w:szCs w:val="40"/>
        </w:rPr>
        <w:t xml:space="preserve">  </w:t>
      </w:r>
      <w:permEnd w:id="475942867"/>
      <w:r w:rsidRPr="00A750B3">
        <w:rPr>
          <w:b/>
          <w:sz w:val="40"/>
          <w:szCs w:val="40"/>
        </w:rPr>
        <w:t>-</w:t>
      </w:r>
      <w:permStart w:id="1548904703" w:edGrp="everyone"/>
      <w:r w:rsidRPr="00A750B3">
        <w:rPr>
          <w:b/>
          <w:sz w:val="40"/>
          <w:szCs w:val="40"/>
        </w:rPr>
        <w:t xml:space="preserve">  </w:t>
      </w:r>
      <w:permEnd w:id="1548904703"/>
      <w:r w:rsidRPr="00A750B3">
        <w:rPr>
          <w:b/>
          <w:sz w:val="40"/>
          <w:szCs w:val="40"/>
        </w:rPr>
        <w:t>-</w:t>
      </w:r>
      <w:permStart w:id="361526933" w:edGrp="everyone"/>
      <w:r w:rsidRPr="00A750B3">
        <w:rPr>
          <w:b/>
          <w:sz w:val="40"/>
          <w:szCs w:val="40"/>
        </w:rPr>
        <w:t xml:space="preserve">  </w:t>
      </w:r>
      <w:permEnd w:id="361526933"/>
      <w:r w:rsidRPr="00A750B3">
        <w:rPr>
          <w:b/>
          <w:sz w:val="40"/>
          <w:szCs w:val="40"/>
        </w:rPr>
        <w:t>-</w:t>
      </w:r>
      <w:permStart w:id="1001277142" w:edGrp="everyone"/>
      <w:r w:rsidRPr="00A750B3">
        <w:rPr>
          <w:b/>
          <w:sz w:val="40"/>
          <w:szCs w:val="40"/>
        </w:rPr>
        <w:t xml:space="preserve">  </w:t>
      </w:r>
      <w:permEnd w:id="1001277142"/>
      <w:r w:rsidRPr="00A750B3">
        <w:rPr>
          <w:b/>
          <w:sz w:val="40"/>
          <w:szCs w:val="40"/>
        </w:rPr>
        <w:t>-</w:t>
      </w:r>
      <w:permStart w:id="2134192244" w:edGrp="everyone"/>
      <w:r w:rsidRPr="00A750B3">
        <w:rPr>
          <w:b/>
          <w:sz w:val="40"/>
          <w:szCs w:val="40"/>
        </w:rPr>
        <w:t xml:space="preserve">  </w:t>
      </w:r>
      <w:permEnd w:id="2134192244"/>
      <w:r w:rsidRPr="00A750B3">
        <w:rPr>
          <w:b/>
          <w:sz w:val="40"/>
          <w:szCs w:val="40"/>
        </w:rPr>
        <w:t>-</w:t>
      </w:r>
      <w:permStart w:id="1062370183" w:edGrp="everyone"/>
      <w:r w:rsidRPr="00A750B3">
        <w:rPr>
          <w:b/>
          <w:sz w:val="40"/>
          <w:szCs w:val="40"/>
        </w:rPr>
        <w:t xml:space="preserve">  </w:t>
      </w:r>
      <w:permEnd w:id="1062370183"/>
      <w:r w:rsidRPr="00A750B3">
        <w:rPr>
          <w:b/>
          <w:sz w:val="40"/>
          <w:szCs w:val="40"/>
        </w:rPr>
        <w:t>-</w:t>
      </w:r>
      <w:permStart w:id="709983594" w:edGrp="everyone"/>
      <w:r w:rsidRPr="00A750B3">
        <w:rPr>
          <w:b/>
          <w:sz w:val="40"/>
          <w:szCs w:val="40"/>
        </w:rPr>
        <w:t xml:space="preserve">  </w:t>
      </w:r>
      <w:permEnd w:id="709983594"/>
      <w:r w:rsidRPr="00A750B3">
        <w:rPr>
          <w:b/>
          <w:sz w:val="40"/>
          <w:szCs w:val="40"/>
        </w:rPr>
        <w:t>-</w:t>
      </w:r>
      <w:permStart w:id="518009319" w:edGrp="everyone"/>
      <w:r w:rsidRPr="00A750B3">
        <w:rPr>
          <w:b/>
          <w:sz w:val="40"/>
          <w:szCs w:val="40"/>
        </w:rPr>
        <w:t xml:space="preserve">  </w:t>
      </w:r>
      <w:permEnd w:id="518009319"/>
      <w:r w:rsidRPr="00A750B3">
        <w:rPr>
          <w:b/>
          <w:sz w:val="40"/>
          <w:szCs w:val="40"/>
        </w:rPr>
        <w:t>-</w:t>
      </w:r>
      <w:permStart w:id="535115716" w:edGrp="everyone"/>
      <w:r w:rsidRPr="00A750B3">
        <w:rPr>
          <w:b/>
          <w:sz w:val="40"/>
          <w:szCs w:val="40"/>
        </w:rPr>
        <w:t xml:space="preserve">  </w:t>
      </w:r>
      <w:permEnd w:id="535115716"/>
      <w:r w:rsidRPr="00A750B3">
        <w:rPr>
          <w:b/>
          <w:sz w:val="40"/>
          <w:szCs w:val="40"/>
        </w:rPr>
        <w:t>-</w:t>
      </w:r>
      <w:permStart w:id="1603558284" w:edGrp="everyone"/>
      <w:r w:rsidRPr="00A750B3">
        <w:rPr>
          <w:b/>
          <w:sz w:val="40"/>
          <w:szCs w:val="40"/>
        </w:rPr>
        <w:t xml:space="preserve">  </w:t>
      </w:r>
      <w:permEnd w:id="1603558284"/>
      <w:r w:rsidRPr="00A750B3">
        <w:rPr>
          <w:b/>
          <w:sz w:val="40"/>
          <w:szCs w:val="40"/>
        </w:rPr>
        <w:t>-</w:t>
      </w:r>
      <w:permStart w:id="1963003480" w:edGrp="everyone"/>
      <w:r w:rsidRPr="00A750B3">
        <w:rPr>
          <w:b/>
          <w:sz w:val="40"/>
          <w:szCs w:val="40"/>
        </w:rPr>
        <w:t xml:space="preserve">  </w:t>
      </w:r>
      <w:permEnd w:id="1963003480"/>
      <w:r w:rsidRPr="00A750B3">
        <w:rPr>
          <w:b/>
          <w:sz w:val="40"/>
          <w:szCs w:val="40"/>
        </w:rPr>
        <w:t>-</w:t>
      </w:r>
      <w:permStart w:id="887056949" w:edGrp="everyone"/>
      <w:r w:rsidRPr="00A750B3">
        <w:rPr>
          <w:b/>
          <w:sz w:val="40"/>
          <w:szCs w:val="40"/>
        </w:rPr>
        <w:t xml:space="preserve">  </w:t>
      </w:r>
      <w:permEnd w:id="887056949"/>
      <w:r w:rsidRPr="00A750B3">
        <w:rPr>
          <w:b/>
          <w:sz w:val="40"/>
          <w:szCs w:val="40"/>
        </w:rPr>
        <w:t>-</w:t>
      </w:r>
      <w:permStart w:id="1003619205" w:edGrp="everyone"/>
      <w:r w:rsidRPr="00A750B3">
        <w:rPr>
          <w:b/>
          <w:sz w:val="40"/>
          <w:szCs w:val="40"/>
        </w:rPr>
        <w:t xml:space="preserve">  </w:t>
      </w:r>
      <w:permEnd w:id="1003619205"/>
      <w:r w:rsidRPr="00A750B3">
        <w:rPr>
          <w:b/>
          <w:sz w:val="40"/>
          <w:szCs w:val="40"/>
        </w:rPr>
        <w:t>-</w:t>
      </w:r>
      <w:permStart w:id="332274906" w:edGrp="everyone"/>
      <w:r w:rsidRPr="00A750B3">
        <w:rPr>
          <w:b/>
          <w:sz w:val="40"/>
          <w:szCs w:val="40"/>
        </w:rPr>
        <w:t xml:space="preserve">  </w:t>
      </w:r>
      <w:permEnd w:id="332274906"/>
      <w:r w:rsidRPr="00A750B3">
        <w:rPr>
          <w:b/>
          <w:sz w:val="40"/>
          <w:szCs w:val="40"/>
        </w:rPr>
        <w:t>-</w:t>
      </w:r>
      <w:permStart w:id="203558122" w:edGrp="everyone"/>
      <w:r w:rsidRPr="00A750B3">
        <w:rPr>
          <w:b/>
          <w:sz w:val="40"/>
          <w:szCs w:val="40"/>
        </w:rPr>
        <w:t xml:space="preserve">  </w:t>
      </w:r>
      <w:permEnd w:id="203558122"/>
      <w:r w:rsidRPr="00A750B3">
        <w:rPr>
          <w:b/>
          <w:sz w:val="40"/>
          <w:szCs w:val="40"/>
        </w:rPr>
        <w:t>-</w:t>
      </w:r>
      <w:permStart w:id="6107248" w:edGrp="everyone"/>
      <w:r w:rsidRPr="00A750B3">
        <w:rPr>
          <w:b/>
          <w:sz w:val="40"/>
          <w:szCs w:val="40"/>
        </w:rPr>
        <w:t xml:space="preserve">  </w:t>
      </w:r>
      <w:permEnd w:id="6107248"/>
      <w:r w:rsidRPr="00A750B3">
        <w:rPr>
          <w:b/>
          <w:sz w:val="40"/>
          <w:szCs w:val="40"/>
        </w:rPr>
        <w:t>-</w:t>
      </w:r>
      <w:permStart w:id="1950099234" w:edGrp="everyone"/>
      <w:r w:rsidRPr="00A750B3">
        <w:rPr>
          <w:b/>
          <w:sz w:val="40"/>
          <w:szCs w:val="40"/>
        </w:rPr>
        <w:t xml:space="preserve">  </w:t>
      </w:r>
      <w:permEnd w:id="1950099234"/>
      <w:r w:rsidRPr="00A750B3">
        <w:rPr>
          <w:b/>
          <w:sz w:val="40"/>
          <w:szCs w:val="40"/>
        </w:rPr>
        <w:t>-</w:t>
      </w:r>
      <w:permStart w:id="584607945" w:edGrp="everyone"/>
      <w:r w:rsidRPr="00A750B3">
        <w:rPr>
          <w:b/>
          <w:sz w:val="40"/>
          <w:szCs w:val="40"/>
        </w:rPr>
        <w:t xml:space="preserve">  </w:t>
      </w:r>
      <w:permEnd w:id="584607945"/>
      <w:r w:rsidRPr="00A750B3">
        <w:rPr>
          <w:b/>
          <w:sz w:val="40"/>
          <w:szCs w:val="40"/>
        </w:rPr>
        <w:t>-</w:t>
      </w:r>
      <w:permStart w:id="115959651" w:edGrp="everyone"/>
      <w:r w:rsidRPr="00A750B3">
        <w:rPr>
          <w:b/>
          <w:sz w:val="40"/>
          <w:szCs w:val="40"/>
        </w:rPr>
        <w:t xml:space="preserve">  </w:t>
      </w:r>
      <w:permEnd w:id="115959651"/>
      <w:r w:rsidRPr="00A750B3">
        <w:rPr>
          <w:b/>
          <w:sz w:val="40"/>
          <w:szCs w:val="40"/>
        </w:rPr>
        <w:t xml:space="preserve"> </w:t>
      </w:r>
    </w:p>
    <w:p w14:paraId="365192BE" w14:textId="0E3976DB" w:rsidR="008B57FD" w:rsidRDefault="008B57FD" w:rsidP="008B57FD"/>
    <w:p w14:paraId="4D9176F7" w14:textId="608DBF8A" w:rsidR="00D13A7D" w:rsidRDefault="00D13A7D" w:rsidP="00D13A7D"/>
    <w:p w14:paraId="38F9FADB" w14:textId="27F90B9A" w:rsidR="00D13A7D" w:rsidRPr="00D13A7D" w:rsidRDefault="00D13A7D" w:rsidP="00D13A7D">
      <w:pPr>
        <w:tabs>
          <w:tab w:val="left" w:pos="2037"/>
        </w:tabs>
      </w:pPr>
      <w:r>
        <w:tab/>
      </w:r>
    </w:p>
    <w:sectPr w:rsidR="00D13A7D" w:rsidRPr="00D13A7D" w:rsidSect="000C0AF1">
      <w:headerReference w:type="default" r:id="rId14"/>
      <w:footerReference w:type="default" r:id="rId15"/>
      <w:pgSz w:w="12240" w:h="15840" w:code="1"/>
      <w:pgMar w:top="720" w:right="720" w:bottom="720" w:left="720" w:header="448" w:footer="28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EA5416" w14:textId="77777777" w:rsidR="00EE329A" w:rsidRDefault="00EE329A" w:rsidP="00D45945">
      <w:r>
        <w:separator/>
      </w:r>
    </w:p>
  </w:endnote>
  <w:endnote w:type="continuationSeparator" w:id="0">
    <w:p w14:paraId="41A537C7" w14:textId="77777777" w:rsidR="00EE329A" w:rsidRDefault="00EE329A" w:rsidP="00D459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eiryo">
    <w:charset w:val="80"/>
    <w:family w:val="swiss"/>
    <w:pitch w:val="variable"/>
    <w:sig w:usb0="E00002FF" w:usb1="6AC7FFFF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A6F24" w14:textId="44A1F721" w:rsidR="006F17E3" w:rsidRPr="000C0AF1" w:rsidRDefault="008B57FD" w:rsidP="00180617">
    <w:pPr>
      <w:pStyle w:val="Footer"/>
      <w:rPr>
        <w:rFonts w:ascii="Calibri" w:hAnsi="Calibri" w:cs="Calibri"/>
        <w:color w:val="002060"/>
      </w:rPr>
    </w:pPr>
    <w:r w:rsidRPr="000C0AF1">
      <w:rPr>
        <w:rFonts w:ascii="Calibri" w:hAnsi="Calibri" w:cs="Calibri"/>
        <w:color w:val="002060"/>
      </w:rPr>
      <w:t xml:space="preserve">All enquiries to </w:t>
    </w:r>
    <w:hyperlink r:id="rId1" w:history="1">
      <w:r w:rsidRPr="000C0AF1">
        <w:rPr>
          <w:rStyle w:val="Hyperlink"/>
          <w:rFonts w:ascii="Calibri" w:hAnsi="Calibri" w:cs="Calibri"/>
          <w:color w:val="002060"/>
        </w:rPr>
        <w:t>info@havillexhibitions.co.uk</w:t>
      </w:r>
    </w:hyperlink>
  </w:p>
  <w:p w14:paraId="38572A2D" w14:textId="06A22B9A" w:rsidR="008B57FD" w:rsidRPr="000C0AF1" w:rsidRDefault="008B57FD" w:rsidP="003850AB">
    <w:pPr>
      <w:pStyle w:val="Footer"/>
      <w:tabs>
        <w:tab w:val="clear" w:pos="4680"/>
        <w:tab w:val="clear" w:pos="9360"/>
        <w:tab w:val="center" w:pos="5400"/>
        <w:tab w:val="left" w:pos="5806"/>
      </w:tabs>
      <w:rPr>
        <w:rFonts w:ascii="Calibri" w:hAnsi="Calibri" w:cs="Calibri"/>
        <w:color w:val="002060"/>
      </w:rPr>
    </w:pPr>
    <w:r w:rsidRPr="000C0AF1">
      <w:rPr>
        <w:rFonts w:ascii="Calibri" w:hAnsi="Calibri" w:cs="Calibri"/>
        <w:color w:val="002060"/>
      </w:rPr>
      <w:t>Tel: 01803 314000</w:t>
    </w:r>
    <w:r w:rsidR="003850AB">
      <w:rPr>
        <w:rFonts w:ascii="Calibri" w:hAnsi="Calibri" w:cs="Calibri"/>
        <w:color w:val="002060"/>
      </w:rPr>
      <w:tab/>
    </w:r>
    <w:r w:rsidR="003850AB">
      <w:rPr>
        <w:rFonts w:ascii="Calibri" w:hAnsi="Calibri" w:cs="Calibri"/>
        <w:color w:val="002060"/>
      </w:rPr>
      <w:tab/>
    </w:r>
  </w:p>
  <w:p w14:paraId="74CDC46F" w14:textId="37FD7181" w:rsidR="008B57FD" w:rsidRPr="000C0AF1" w:rsidRDefault="008B57FD" w:rsidP="00180617">
    <w:pPr>
      <w:pStyle w:val="Footer"/>
      <w:rPr>
        <w:rFonts w:ascii="Calibri" w:hAnsi="Calibri" w:cs="Calibri"/>
        <w:color w:val="002060"/>
      </w:rPr>
    </w:pPr>
    <w:r w:rsidRPr="000C0AF1">
      <w:rPr>
        <w:rFonts w:ascii="Calibri" w:hAnsi="Calibri" w:cs="Calibri"/>
        <w:color w:val="002060"/>
      </w:rPr>
      <w:t>Havills Exhibitions Ltd</w:t>
    </w:r>
  </w:p>
  <w:p w14:paraId="40C428AA" w14:textId="1809DE22" w:rsidR="008B57FD" w:rsidRPr="000C0AF1" w:rsidRDefault="008B57FD" w:rsidP="003850AB">
    <w:pPr>
      <w:pStyle w:val="Footer"/>
      <w:tabs>
        <w:tab w:val="clear" w:pos="4680"/>
        <w:tab w:val="clear" w:pos="9360"/>
        <w:tab w:val="left" w:pos="6434"/>
      </w:tabs>
      <w:rPr>
        <w:rFonts w:ascii="Calibri" w:hAnsi="Calibri" w:cs="Calibri"/>
        <w:color w:val="002060"/>
      </w:rPr>
    </w:pPr>
    <w:r w:rsidRPr="000C0AF1">
      <w:rPr>
        <w:rFonts w:ascii="Calibri" w:hAnsi="Calibri" w:cs="Calibri"/>
        <w:color w:val="002060"/>
      </w:rPr>
      <w:t>Unit 1, Woodland Trading Estate</w:t>
    </w:r>
    <w:r w:rsidR="003850AB">
      <w:rPr>
        <w:rFonts w:ascii="Calibri" w:hAnsi="Calibri" w:cs="Calibri"/>
        <w:color w:val="002060"/>
      </w:rPr>
      <w:tab/>
    </w:r>
  </w:p>
  <w:p w14:paraId="46A8D0BD" w14:textId="729A32E0" w:rsidR="008B57FD" w:rsidRDefault="000A61A0" w:rsidP="000C0AF1">
    <w:pPr>
      <w:pStyle w:val="Footer"/>
      <w:tabs>
        <w:tab w:val="clear" w:pos="4680"/>
        <w:tab w:val="clear" w:pos="9360"/>
        <w:tab w:val="left" w:pos="7782"/>
      </w:tabs>
    </w:pPr>
    <w:r w:rsidRPr="000A61A0">
      <w:rPr>
        <w:rFonts w:ascii="Calibri" w:hAnsi="Calibri" w:cs="Calibri"/>
        <w:noProof/>
        <w:color w:val="002060"/>
      </w:rPr>
      <w:drawing>
        <wp:anchor distT="0" distB="0" distL="114300" distR="114300" simplePos="0" relativeHeight="251669504" behindDoc="1" locked="0" layoutInCell="1" allowOverlap="1" wp14:anchorId="08D0585C" wp14:editId="2BE82CC6">
          <wp:simplePos x="0" y="0"/>
          <wp:positionH relativeFrom="margin">
            <wp:posOffset>6627007</wp:posOffset>
          </wp:positionH>
          <wp:positionV relativeFrom="paragraph">
            <wp:posOffset>4544</wp:posOffset>
          </wp:positionV>
          <wp:extent cx="462915" cy="327025"/>
          <wp:effectExtent l="0" t="0" r="0" b="0"/>
          <wp:wrapTight wrapText="bothSides">
            <wp:wrapPolygon edited="0">
              <wp:start x="15111" y="0"/>
              <wp:lineTo x="889" y="2517"/>
              <wp:lineTo x="0" y="13841"/>
              <wp:lineTo x="6222" y="20132"/>
              <wp:lineTo x="10667" y="20132"/>
              <wp:lineTo x="20444" y="12583"/>
              <wp:lineTo x="20444" y="10066"/>
              <wp:lineTo x="19556" y="0"/>
              <wp:lineTo x="15111" y="0"/>
            </wp:wrapPolygon>
          </wp:wrapTight>
          <wp:docPr id="16" name="Picture 16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291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61A0">
      <w:rPr>
        <w:rFonts w:ascii="Calibri" w:hAnsi="Calibri" w:cs="Calibri"/>
        <w:noProof/>
        <w:color w:val="002060"/>
      </w:rPr>
      <w:drawing>
        <wp:anchor distT="0" distB="0" distL="114300" distR="114300" simplePos="0" relativeHeight="251668480" behindDoc="1" locked="0" layoutInCell="1" allowOverlap="1" wp14:anchorId="62249714" wp14:editId="3A28907F">
          <wp:simplePos x="0" y="0"/>
          <wp:positionH relativeFrom="margin">
            <wp:posOffset>6088185</wp:posOffset>
          </wp:positionH>
          <wp:positionV relativeFrom="paragraph">
            <wp:posOffset>3126</wp:posOffset>
          </wp:positionV>
          <wp:extent cx="320430" cy="328319"/>
          <wp:effectExtent l="0" t="0" r="3810" b="0"/>
          <wp:wrapNone/>
          <wp:docPr id="17" name="Picture 17" descr="Alcumus SafeContractor | Contractor Accredit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lcumus SafeContractor | Contractor Accreditatio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304" cy="329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1A0">
      <w:rPr>
        <w:rFonts w:ascii="Calibri" w:hAnsi="Calibri" w:cs="Calibri"/>
        <w:noProof/>
        <w:color w:val="002060"/>
      </w:rPr>
      <w:drawing>
        <wp:anchor distT="0" distB="0" distL="114300" distR="114300" simplePos="0" relativeHeight="251667456" behindDoc="1" locked="0" layoutInCell="1" allowOverlap="1" wp14:anchorId="2075220A" wp14:editId="0711E2B3">
          <wp:simplePos x="0" y="0"/>
          <wp:positionH relativeFrom="margin">
            <wp:posOffset>5521227</wp:posOffset>
          </wp:positionH>
          <wp:positionV relativeFrom="paragraph">
            <wp:posOffset>2233</wp:posOffset>
          </wp:positionV>
          <wp:extent cx="327660" cy="327660"/>
          <wp:effectExtent l="0" t="0" r="0" b="0"/>
          <wp:wrapNone/>
          <wp:docPr id="8" name="Picture 8" descr="Contractor Health and Safety News | Alcumus SafeContractor Blo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ntractor Health and Safety News | Alcumus SafeContractor Blo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276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A61A0">
      <w:rPr>
        <w:rFonts w:ascii="Calibri" w:hAnsi="Calibri" w:cs="Calibri"/>
        <w:noProof/>
        <w:color w:val="002060"/>
      </w:rPr>
      <w:drawing>
        <wp:anchor distT="0" distB="0" distL="114300" distR="114300" simplePos="0" relativeHeight="251666432" behindDoc="1" locked="0" layoutInCell="1" allowOverlap="1" wp14:anchorId="6A664DD4" wp14:editId="28424418">
          <wp:simplePos x="0" y="0"/>
          <wp:positionH relativeFrom="column">
            <wp:posOffset>4786009</wp:posOffset>
          </wp:positionH>
          <wp:positionV relativeFrom="paragraph">
            <wp:posOffset>34763</wp:posOffset>
          </wp:positionV>
          <wp:extent cx="480060" cy="278322"/>
          <wp:effectExtent l="0" t="0" r="0" b="7620"/>
          <wp:wrapNone/>
          <wp:docPr id="18" name="Picture 18" descr="NICEIC Approved Contractor Logo Vector (.AI) Free Downlo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NICEIC Approved Contractor Logo Vector (.AI) Free Download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0060" cy="2783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B57FD" w:rsidRPr="000C0AF1">
      <w:rPr>
        <w:rFonts w:ascii="Calibri" w:hAnsi="Calibri" w:cs="Calibri"/>
        <w:color w:val="002060"/>
      </w:rPr>
      <w:t>Woodland Road, Torquay, TQ2 7AT</w:t>
    </w:r>
    <w:r w:rsidR="000C0AF1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F78BF" w14:textId="77777777" w:rsidR="00EE329A" w:rsidRDefault="00EE329A" w:rsidP="00D45945">
      <w:r>
        <w:separator/>
      </w:r>
    </w:p>
  </w:footnote>
  <w:footnote w:type="continuationSeparator" w:id="0">
    <w:p w14:paraId="535EC184" w14:textId="77777777" w:rsidR="00EE329A" w:rsidRDefault="00EE329A" w:rsidP="00D459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48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381"/>
      <w:gridCol w:w="7107"/>
    </w:tblGrid>
    <w:tr w:rsidR="00E834B7" w14:paraId="24594277" w14:textId="77777777" w:rsidTr="00E834B7">
      <w:trPr>
        <w:trHeight w:val="360"/>
      </w:trPr>
      <w:tc>
        <w:tcPr>
          <w:tcW w:w="3381" w:type="dxa"/>
        </w:tcPr>
        <w:p w14:paraId="6C4D251F" w14:textId="11ED3F35" w:rsidR="00E834B7" w:rsidRPr="008B57FD" w:rsidRDefault="00E834B7" w:rsidP="008B57FD">
          <w:pPr>
            <w:pStyle w:val="Header"/>
            <w:jc w:val="left"/>
            <w:rPr>
              <w:rFonts w:ascii="Calibri" w:hAnsi="Calibri" w:cs="Calibri"/>
              <w:b/>
              <w:bCs/>
              <w:noProof/>
              <w:color w:val="000000" w:themeColor="text1"/>
              <w:lang w:eastAsia="en-US"/>
            </w:rPr>
          </w:pPr>
        </w:p>
      </w:tc>
      <w:tc>
        <w:tcPr>
          <w:tcW w:w="7107" w:type="dxa"/>
        </w:tcPr>
        <w:p w14:paraId="66960561" w14:textId="648A7619" w:rsidR="00E834B7" w:rsidRDefault="00E834B7">
          <w:pPr>
            <w:pStyle w:val="Header"/>
            <w:rPr>
              <w:noProof/>
              <w:color w:val="000000" w:themeColor="text1"/>
              <w:lang w:eastAsia="en-US"/>
            </w:rPr>
          </w:pPr>
        </w:p>
      </w:tc>
    </w:tr>
  </w:tbl>
  <w:p w14:paraId="0F579C1C" w14:textId="2EE18BAD" w:rsidR="00D45945" w:rsidRDefault="009F4A71">
    <w:pPr>
      <w:pStyle w:val="Header"/>
    </w:pPr>
    <w:r>
      <w:rPr>
        <w:noProof/>
      </w:rPr>
      <w:drawing>
        <wp:anchor distT="0" distB="0" distL="114300" distR="114300" simplePos="0" relativeHeight="251670528" behindDoc="1" locked="0" layoutInCell="1" allowOverlap="1" wp14:anchorId="7241D1E9" wp14:editId="303FA9E9">
          <wp:simplePos x="0" y="0"/>
          <wp:positionH relativeFrom="column">
            <wp:posOffset>3848100</wp:posOffset>
          </wp:positionH>
          <wp:positionV relativeFrom="paragraph">
            <wp:posOffset>-292100</wp:posOffset>
          </wp:positionV>
          <wp:extent cx="2766060" cy="655320"/>
          <wp:effectExtent l="0" t="0" r="0" b="0"/>
          <wp:wrapNone/>
          <wp:docPr id="4" name="Picture 3" descr="Logo&#10;&#10;Description automatically generated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3" descr="Logo&#10;&#10;Description automatically generated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66060" cy="655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D45945">
      <w:rPr>
        <w:noProof/>
        <w:color w:val="000000" w:themeColor="text1"/>
        <w:lang w:val="en-GB" w:eastAsia="en-GB"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0CD7BDC" wp14:editId="0C896B3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785630" cy="10063044"/>
              <wp:effectExtent l="19050" t="57150" r="17780" b="52070"/>
              <wp:wrapNone/>
              <wp:docPr id="3" name="Group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785630" cy="10063044"/>
                        <a:chOff x="0" y="0"/>
                        <a:chExt cx="7785630" cy="10063044"/>
                      </a:xfrm>
                      <a:solidFill>
                        <a:srgbClr val="F0EA00"/>
                      </a:solidFill>
                    </wpg:grpSpPr>
                    <wpg:grpSp>
                      <wpg:cNvPr id="10" name="Group 10"/>
                      <wpg:cNvGrpSpPr/>
                      <wpg:grpSpPr>
                        <a:xfrm>
                          <a:off x="0" y="0"/>
                          <a:ext cx="7780020" cy="1031240"/>
                          <a:chOff x="0" y="-2950"/>
                          <a:chExt cx="7780020" cy="1031650"/>
                        </a:xfrm>
                        <a:grpFill/>
                      </wpg:grpSpPr>
                      <wps:wsp>
                        <wps:cNvPr id="1" name="Rectangle 1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>
                            <a:outerShdw blurRad="50800" dist="38100" dir="10800000" algn="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  <wpg:grpSp>
                      <wpg:cNvPr id="12" name="Group 12"/>
                      <wpg:cNvGrpSpPr/>
                      <wpg:grpSpPr>
                        <a:xfrm rot="10800000">
                          <a:off x="5610" y="9031804"/>
                          <a:ext cx="7780020" cy="1031240"/>
                          <a:chOff x="0" y="-2950"/>
                          <a:chExt cx="7780020" cy="1031650"/>
                        </a:xfrm>
                        <a:grpFill/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0" y="-2950"/>
                            <a:ext cx="7772400" cy="342900"/>
                          </a:xfrm>
                          <a:prstGeom prst="rect">
                            <a:avLst/>
                          </a:prstGeom>
                          <a:grp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2"/>
                        <wps:cNvSpPr/>
                        <wps:spPr>
                          <a:xfrm>
                            <a:off x="2636520" y="0"/>
                            <a:ext cx="5143500" cy="1028700"/>
                          </a:xfrm>
                          <a:custGeom>
                            <a:avLst/>
                            <a:gdLst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  <a:gd name="connsiteX0" fmla="*/ 0 w 4000500"/>
                              <a:gd name="connsiteY0" fmla="*/ 0 h 800100"/>
                              <a:gd name="connsiteX1" fmla="*/ 4000500 w 4000500"/>
                              <a:gd name="connsiteY1" fmla="*/ 0 h 800100"/>
                              <a:gd name="connsiteX2" fmla="*/ 4000500 w 4000500"/>
                              <a:gd name="connsiteY2" fmla="*/ 800100 h 800100"/>
                              <a:gd name="connsiteX3" fmla="*/ 792480 w 4000500"/>
                              <a:gd name="connsiteY3" fmla="*/ 800100 h 800100"/>
                              <a:gd name="connsiteX4" fmla="*/ 0 w 4000500"/>
                              <a:gd name="connsiteY4" fmla="*/ 0 h 80010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4000500" h="800100">
                                <a:moveTo>
                                  <a:pt x="0" y="0"/>
                                </a:moveTo>
                                <a:lnTo>
                                  <a:pt x="4000500" y="0"/>
                                </a:lnTo>
                                <a:lnTo>
                                  <a:pt x="4000500" y="800100"/>
                                </a:lnTo>
                                <a:lnTo>
                                  <a:pt x="792480" y="80010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  <a:effectLst>
                            <a:outerShdw blurRad="50800" dist="38100" algn="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101000</wp14:pctWidth>
              </wp14:sizeRelH>
              <wp14:sizeRelV relativeFrom="page">
                <wp14:pctHeight>101000</wp14:pctHeight>
              </wp14:sizeRelV>
            </wp:anchor>
          </w:drawing>
        </mc:Choice>
        <mc:Fallback>
          <w:pict>
            <v:group w14:anchorId="272B2ED0" id="Group 3" o:spid="_x0000_s1026" alt="&quot;&quot;" style="position:absolute;margin-left:0;margin-top:0;width:613.05pt;height:792.35pt;z-index:-251653120;mso-width-percent:1010;mso-height-percent:1010;mso-position-horizontal:center;mso-position-horizontal-relative:page;mso-position-vertical:center;mso-position-vertical-relative:page;mso-width-percent:1010;mso-height-percent:1010" coordsize="77856,1006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">
              <v:group id="Group 10" o:spid="_x0000_s1027" style="position:absolute;width:77800;height:10312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<v:rect id="Rectangle 1" o:spid="_x0000_s1028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" filled="f" stroked="f" strokeweight="1pt"/>
                <v:shape id="Rectangle 2" o:spid="_x0000_s1029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" path="m,l4000500,r,800100l792480,800100,,xe" filled="f" stroked="f" strokeweight="1pt">
                  <v:stroke joinstyle="miter"/>
                  <v:shadow on="t" color="black" opacity="26214f" origin=".5" offset="-3pt,0"/>
                  <v:path arrowok="t" o:connecttype="custom" o:connectlocs="0,0;5143500,0;5143500,1028700;1018903,1028700;0,0" o:connectangles="0,0,0,0,0"/>
                </v:shape>
              </v:group>
              <v:group id="Group 12" o:spid="_x0000_s1030" style="position:absolute;left:56;top:90318;width:77800;height:10312;rotation:180" coordorigin=",-29" coordsize="77800,103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">
                <v:rect id="Rectangle 13" o:spid="_x0000_s1031" style="position:absolute;top:-29;width:77724;height:3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" filled="f" stroked="f" strokeweight="1pt"/>
                <v:shape id="Rectangle 2" o:spid="_x0000_s1032" style="position:absolute;left:26365;width:51435;height:10287;visibility:visible;mso-wrap-style:square;v-text-anchor:middle" coordsize="4000500,800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" path="m,l4000500,r,800100l792480,800100,,xe" filled="f" stroked="f" strokeweight="1pt">
                  <v:stroke joinstyle="miter"/>
                  <v:shadow on="t" color="black" opacity="26214f" origin="-.5" offset="3pt,0"/>
                  <v:path arrowok="t" o:connecttype="custom" o:connectlocs="0,0;5143500,0;5143500,1028700;1018903,1028700;0,0" o:connectangles="0,0,0,0,0"/>
                </v:shape>
              </v:group>
              <w10:wrap anchorx="page" anchory="page"/>
            </v:group>
          </w:pict>
        </mc:Fallback>
      </mc:AlternateContent>
    </w:r>
    <w:r w:rsidR="00D45945" w:rsidRPr="00615018">
      <w:rPr>
        <w:noProof/>
        <w:color w:val="000000" w:themeColor="text1"/>
        <w:lang w:eastAsia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400850"/>
    <w:multiLevelType w:val="hybridMultilevel"/>
    <w:tmpl w:val="AF54996A"/>
    <w:lvl w:ilvl="0" w:tplc="5AD4F1BE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88F25D6"/>
    <w:multiLevelType w:val="hybridMultilevel"/>
    <w:tmpl w:val="563E1916"/>
    <w:lvl w:ilvl="0" w:tplc="5AD4F1BE">
      <w:start w:val="100"/>
      <w:numFmt w:val="bullet"/>
      <w:lvlText w:val=""/>
      <w:lvlJc w:val="left"/>
      <w:pPr>
        <w:ind w:left="720" w:hanging="360"/>
      </w:pPr>
      <w:rPr>
        <w:rFonts w:ascii="Symbol" w:eastAsia="Times New Roman" w:hAnsi="Symbol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523232"/>
    <w:multiLevelType w:val="hybridMultilevel"/>
    <w:tmpl w:val="F814A8D8"/>
    <w:lvl w:ilvl="0" w:tplc="1DAA6AA6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2FDB184E"/>
    <w:multiLevelType w:val="hybridMultilevel"/>
    <w:tmpl w:val="7496030A"/>
    <w:lvl w:ilvl="0" w:tplc="D640F31E">
      <w:start w:val="1"/>
      <w:numFmt w:val="decimal"/>
      <w:lvlText w:val="%1."/>
      <w:lvlJc w:val="left"/>
      <w:pPr>
        <w:tabs>
          <w:tab w:val="num" w:pos="-706"/>
        </w:tabs>
        <w:ind w:left="-706" w:hanging="5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-196"/>
        </w:tabs>
        <w:ind w:left="-196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524"/>
        </w:tabs>
        <w:ind w:left="524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1244"/>
        </w:tabs>
        <w:ind w:left="1244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1964"/>
        </w:tabs>
        <w:ind w:left="1964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2684"/>
        </w:tabs>
        <w:ind w:left="2684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3404"/>
        </w:tabs>
        <w:ind w:left="3404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4124"/>
        </w:tabs>
        <w:ind w:left="4124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4844"/>
        </w:tabs>
        <w:ind w:left="4844" w:hanging="180"/>
      </w:pPr>
    </w:lvl>
  </w:abstractNum>
  <w:abstractNum w:abstractNumId="4" w15:restartNumberingAfterBreak="0">
    <w:nsid w:val="36022646"/>
    <w:multiLevelType w:val="hybridMultilevel"/>
    <w:tmpl w:val="F5DA565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C2576CB"/>
    <w:multiLevelType w:val="hybridMultilevel"/>
    <w:tmpl w:val="213A33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1435ED"/>
    <w:multiLevelType w:val="hybridMultilevel"/>
    <w:tmpl w:val="0C64D0A6"/>
    <w:lvl w:ilvl="0" w:tplc="2BA4AAE8">
      <w:start w:val="2022"/>
      <w:numFmt w:val="decimal"/>
      <w:lvlText w:val="%1"/>
      <w:lvlJc w:val="left"/>
      <w:pPr>
        <w:ind w:left="540" w:hanging="48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7" w15:restartNumberingAfterBreak="0">
    <w:nsid w:val="79161AA9"/>
    <w:multiLevelType w:val="hybridMultilevel"/>
    <w:tmpl w:val="0FA4585E"/>
    <w:lvl w:ilvl="0" w:tplc="53147FC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6168784">
    <w:abstractNumId w:val="5"/>
  </w:num>
  <w:num w:numId="2" w16cid:durableId="244844977">
    <w:abstractNumId w:val="7"/>
  </w:num>
  <w:num w:numId="3" w16cid:durableId="658775371">
    <w:abstractNumId w:val="4"/>
  </w:num>
  <w:num w:numId="4" w16cid:durableId="245651057">
    <w:abstractNumId w:val="6"/>
  </w:num>
  <w:num w:numId="5" w16cid:durableId="1196508197">
    <w:abstractNumId w:val="2"/>
  </w:num>
  <w:num w:numId="6" w16cid:durableId="510531938">
    <w:abstractNumId w:val="3"/>
  </w:num>
  <w:num w:numId="7" w16cid:durableId="1069419414">
    <w:abstractNumId w:val="0"/>
  </w:num>
  <w:num w:numId="8" w16cid:durableId="3782528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36221"/>
    <w:rsid w:val="00002ADD"/>
    <w:rsid w:val="00006B9E"/>
    <w:rsid w:val="00036221"/>
    <w:rsid w:val="00083BAA"/>
    <w:rsid w:val="000A61A0"/>
    <w:rsid w:val="000B70EC"/>
    <w:rsid w:val="000C0AF1"/>
    <w:rsid w:val="0010119B"/>
    <w:rsid w:val="00133394"/>
    <w:rsid w:val="001650F1"/>
    <w:rsid w:val="001766D6"/>
    <w:rsid w:val="00180617"/>
    <w:rsid w:val="00184B1A"/>
    <w:rsid w:val="001C2880"/>
    <w:rsid w:val="001D7C17"/>
    <w:rsid w:val="00201E2F"/>
    <w:rsid w:val="00211739"/>
    <w:rsid w:val="00260E53"/>
    <w:rsid w:val="00265E4A"/>
    <w:rsid w:val="00280F41"/>
    <w:rsid w:val="00290C58"/>
    <w:rsid w:val="002F1522"/>
    <w:rsid w:val="002F2B4E"/>
    <w:rsid w:val="00343C7B"/>
    <w:rsid w:val="003444BE"/>
    <w:rsid w:val="003850AB"/>
    <w:rsid w:val="003936EF"/>
    <w:rsid w:val="003E24DF"/>
    <w:rsid w:val="004751C8"/>
    <w:rsid w:val="004A2B0D"/>
    <w:rsid w:val="004B5A62"/>
    <w:rsid w:val="004D5B28"/>
    <w:rsid w:val="004E267C"/>
    <w:rsid w:val="004F7707"/>
    <w:rsid w:val="00563742"/>
    <w:rsid w:val="00564809"/>
    <w:rsid w:val="00597E25"/>
    <w:rsid w:val="005C2210"/>
    <w:rsid w:val="006079ED"/>
    <w:rsid w:val="00615018"/>
    <w:rsid w:val="0062123A"/>
    <w:rsid w:val="00646E75"/>
    <w:rsid w:val="006B6489"/>
    <w:rsid w:val="006C12A2"/>
    <w:rsid w:val="006C7CCD"/>
    <w:rsid w:val="006E3070"/>
    <w:rsid w:val="006F17E3"/>
    <w:rsid w:val="006F6F10"/>
    <w:rsid w:val="00736D73"/>
    <w:rsid w:val="00783E79"/>
    <w:rsid w:val="007B0413"/>
    <w:rsid w:val="007B5AE8"/>
    <w:rsid w:val="007F5192"/>
    <w:rsid w:val="0086282E"/>
    <w:rsid w:val="00873D56"/>
    <w:rsid w:val="008B57FD"/>
    <w:rsid w:val="008E382D"/>
    <w:rsid w:val="008E52E4"/>
    <w:rsid w:val="008F6D31"/>
    <w:rsid w:val="009068D2"/>
    <w:rsid w:val="009F4A71"/>
    <w:rsid w:val="00A11A20"/>
    <w:rsid w:val="00A3645D"/>
    <w:rsid w:val="00A4545B"/>
    <w:rsid w:val="00A7167F"/>
    <w:rsid w:val="00A80830"/>
    <w:rsid w:val="00A818DC"/>
    <w:rsid w:val="00A93F91"/>
    <w:rsid w:val="00A96CF8"/>
    <w:rsid w:val="00AB4269"/>
    <w:rsid w:val="00AF4166"/>
    <w:rsid w:val="00B04E8E"/>
    <w:rsid w:val="00B50294"/>
    <w:rsid w:val="00B7664C"/>
    <w:rsid w:val="00B766E5"/>
    <w:rsid w:val="00BE2BA3"/>
    <w:rsid w:val="00C51E2F"/>
    <w:rsid w:val="00C70786"/>
    <w:rsid w:val="00C8222A"/>
    <w:rsid w:val="00CD36A9"/>
    <w:rsid w:val="00D13A7D"/>
    <w:rsid w:val="00D45945"/>
    <w:rsid w:val="00D66593"/>
    <w:rsid w:val="00D71D96"/>
    <w:rsid w:val="00DA6C99"/>
    <w:rsid w:val="00DB7DA8"/>
    <w:rsid w:val="00E27B46"/>
    <w:rsid w:val="00E305F2"/>
    <w:rsid w:val="00E31C8C"/>
    <w:rsid w:val="00E55D74"/>
    <w:rsid w:val="00E6540C"/>
    <w:rsid w:val="00E81E2A"/>
    <w:rsid w:val="00E834B7"/>
    <w:rsid w:val="00ED63C8"/>
    <w:rsid w:val="00EE0952"/>
    <w:rsid w:val="00EE329A"/>
    <w:rsid w:val="00F82FA3"/>
    <w:rsid w:val="00FB68C9"/>
    <w:rsid w:val="00FC38B2"/>
    <w:rsid w:val="00FE0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4E0930"/>
  <w14:defaultImageDpi w14:val="3276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8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iPriority="6" w:unhideWhenUsed="1" w:qFormat="1"/>
    <w:lsdException w:name="Signature" w:semiHidden="1" w:uiPriority="7" w:unhideWhenUsed="1" w:qFormat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04E8E"/>
    <w:rPr>
      <w:rFonts w:ascii="Arial" w:eastAsia="Times New Roman" w:hAnsi="Arial" w:cs="Times New Roman"/>
      <w:sz w:val="20"/>
      <w:szCs w:val="20"/>
      <w:lang w:val="en-GB" w:eastAsia="en-GB"/>
    </w:rPr>
  </w:style>
  <w:style w:type="paragraph" w:styleId="Heading1">
    <w:name w:val="heading 1"/>
    <w:basedOn w:val="Normal"/>
    <w:next w:val="Normal"/>
    <w:link w:val="Heading1Char"/>
    <w:uiPriority w:val="8"/>
    <w:unhideWhenUsed/>
    <w:qFormat/>
    <w:rsid w:val="003E24DF"/>
    <w:pPr>
      <w:spacing w:after="360"/>
      <w:contextualSpacing/>
      <w:outlineLvl w:val="0"/>
    </w:pPr>
    <w:rPr>
      <w:rFonts w:asciiTheme="majorHAnsi" w:eastAsiaTheme="majorEastAsia" w:hAnsiTheme="majorHAnsi" w:cstheme="majorBidi"/>
      <w:caps/>
      <w:color w:val="729928" w:themeColor="accent1" w:themeShade="BF"/>
      <w:kern w:val="20"/>
      <w:lang w:val="en-US" w:eastAsia="ja-JP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A2B0D"/>
    <w:pPr>
      <w:keepNext/>
      <w:keepLines/>
      <w:spacing w:before="40" w:line="288" w:lineRule="auto"/>
      <w:outlineLvl w:val="1"/>
    </w:pPr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  <w:lang w:val="en-US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8"/>
    <w:rsid w:val="003E24DF"/>
    <w:rPr>
      <w:rFonts w:asciiTheme="majorHAnsi" w:eastAsiaTheme="majorEastAsia" w:hAnsiTheme="majorHAnsi" w:cstheme="majorBidi"/>
      <w:caps/>
      <w:color w:val="729928" w:themeColor="accent1" w:themeShade="BF"/>
      <w:kern w:val="20"/>
      <w:sz w:val="20"/>
      <w:szCs w:val="20"/>
    </w:rPr>
  </w:style>
  <w:style w:type="paragraph" w:customStyle="1" w:styleId="Recipient">
    <w:name w:val="Recipient"/>
    <w:basedOn w:val="Heading2"/>
    <w:uiPriority w:val="3"/>
    <w:qFormat/>
    <w:rsid w:val="00D45945"/>
    <w:pPr>
      <w:spacing w:before="1200"/>
    </w:pPr>
    <w:rPr>
      <w:color w:val="000000" w:themeColor="text1"/>
    </w:rPr>
  </w:style>
  <w:style w:type="paragraph" w:styleId="Salutation">
    <w:name w:val="Salutation"/>
    <w:basedOn w:val="Normal"/>
    <w:link w:val="SalutationChar"/>
    <w:uiPriority w:val="4"/>
    <w:unhideWhenUsed/>
    <w:qFormat/>
    <w:rsid w:val="003E24DF"/>
    <w:pPr>
      <w:spacing w:before="720" w:after="160" w:line="288" w:lineRule="auto"/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SalutationChar">
    <w:name w:val="Salutation Char"/>
    <w:basedOn w:val="DefaultParagraphFont"/>
    <w:link w:val="Salutation"/>
    <w:uiPriority w:val="4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losing">
    <w:name w:val="Closing"/>
    <w:basedOn w:val="Normal"/>
    <w:next w:val="Signature"/>
    <w:link w:val="ClosingChar"/>
    <w:uiPriority w:val="6"/>
    <w:unhideWhenUsed/>
    <w:qFormat/>
    <w:rsid w:val="003E24DF"/>
    <w:pPr>
      <w:spacing w:before="480" w:after="960"/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ClosingChar">
    <w:name w:val="Closing Char"/>
    <w:basedOn w:val="DefaultParagraphFont"/>
    <w:link w:val="Closing"/>
    <w:uiPriority w:val="6"/>
    <w:rsid w:val="003E24DF"/>
    <w:rPr>
      <w:rFonts w:eastAsiaTheme="minorHAnsi"/>
      <w:color w:val="595959" w:themeColor="text1" w:themeTint="A6"/>
      <w:kern w:val="20"/>
      <w:sz w:val="20"/>
      <w:szCs w:val="20"/>
    </w:rPr>
  </w:style>
  <w:style w:type="paragraph" w:styleId="Signature">
    <w:name w:val="Signature"/>
    <w:basedOn w:val="Normal"/>
    <w:link w:val="SignatureChar"/>
    <w:uiPriority w:val="7"/>
    <w:unhideWhenUsed/>
    <w:qFormat/>
    <w:rsid w:val="003E24DF"/>
    <w:pPr>
      <w:spacing w:before="40" w:after="160" w:line="288" w:lineRule="auto"/>
    </w:pPr>
    <w:rPr>
      <w:rFonts w:asciiTheme="minorHAnsi" w:eastAsiaTheme="minorHAnsi" w:hAnsiTheme="minorHAnsi" w:cstheme="minorBidi"/>
      <w:b/>
      <w:bCs/>
      <w:color w:val="595959" w:themeColor="text1" w:themeTint="A6"/>
      <w:kern w:val="20"/>
      <w:lang w:val="en-US" w:eastAsia="ja-JP"/>
    </w:rPr>
  </w:style>
  <w:style w:type="character" w:customStyle="1" w:styleId="SignatureChar">
    <w:name w:val="Signature Char"/>
    <w:basedOn w:val="DefaultParagraphFont"/>
    <w:link w:val="Signature"/>
    <w:uiPriority w:val="7"/>
    <w:rsid w:val="003E24DF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rsid w:val="003E24DF"/>
    <w:pPr>
      <w:spacing w:before="40"/>
      <w:jc w:val="right"/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character" w:styleId="Strong">
    <w:name w:val="Strong"/>
    <w:basedOn w:val="DefaultParagraphFont"/>
    <w:qFormat/>
    <w:rsid w:val="003E24DF"/>
    <w:rPr>
      <w:b/>
      <w:bCs/>
    </w:rPr>
  </w:style>
  <w:style w:type="paragraph" w:customStyle="1" w:styleId="ContactInfo">
    <w:name w:val="Contact Info"/>
    <w:basedOn w:val="Normal"/>
    <w:uiPriority w:val="1"/>
    <w:qFormat/>
    <w:rsid w:val="003E24DF"/>
    <w:pPr>
      <w:spacing w:line="288" w:lineRule="auto"/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Heading2Char">
    <w:name w:val="Heading 2 Char"/>
    <w:basedOn w:val="DefaultParagraphFont"/>
    <w:link w:val="Heading2"/>
    <w:uiPriority w:val="9"/>
    <w:rsid w:val="004A2B0D"/>
    <w:rPr>
      <w:rFonts w:asciiTheme="majorHAnsi" w:eastAsiaTheme="majorEastAsia" w:hAnsiTheme="majorHAnsi" w:cstheme="majorBidi"/>
      <w:color w:val="729928" w:themeColor="accent1" w:themeShade="BF"/>
      <w:kern w:val="20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083BAA"/>
    <w:pPr>
      <w:spacing w:before="100" w:beforeAutospacing="1" w:after="100" w:afterAutospacing="1"/>
    </w:pPr>
    <w:rPr>
      <w:rFonts w:ascii="Times New Roman" w:eastAsiaTheme="minorEastAsia" w:hAnsi="Times New Roman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1766D6"/>
    <w:rPr>
      <w:color w:val="808080"/>
    </w:rPr>
  </w:style>
  <w:style w:type="paragraph" w:styleId="Footer">
    <w:name w:val="footer"/>
    <w:basedOn w:val="Normal"/>
    <w:link w:val="FooterChar"/>
    <w:uiPriority w:val="99"/>
    <w:unhideWhenUsed/>
    <w:rsid w:val="00D4594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FooterChar">
    <w:name w:val="Footer Char"/>
    <w:basedOn w:val="DefaultParagraphFont"/>
    <w:link w:val="Footer"/>
    <w:uiPriority w:val="99"/>
    <w:rsid w:val="00D45945"/>
    <w:rPr>
      <w:rFonts w:eastAsiaTheme="minorHAnsi"/>
      <w:color w:val="595959" w:themeColor="text1" w:themeTint="A6"/>
      <w:kern w:val="20"/>
      <w:sz w:val="20"/>
      <w:szCs w:val="20"/>
    </w:rPr>
  </w:style>
  <w:style w:type="paragraph" w:styleId="Title">
    <w:name w:val="Title"/>
    <w:basedOn w:val="Heading1"/>
    <w:next w:val="Normal"/>
    <w:link w:val="TitleChar"/>
    <w:uiPriority w:val="10"/>
    <w:rsid w:val="00D45945"/>
    <w:rPr>
      <w:color w:val="000000" w:themeColor="text1"/>
    </w:rPr>
  </w:style>
  <w:style w:type="character" w:customStyle="1" w:styleId="TitleChar">
    <w:name w:val="Title Char"/>
    <w:basedOn w:val="DefaultParagraphFont"/>
    <w:link w:val="Title"/>
    <w:uiPriority w:val="10"/>
    <w:rsid w:val="00D45945"/>
    <w:rPr>
      <w:rFonts w:asciiTheme="majorHAnsi" w:eastAsiaTheme="majorEastAsia" w:hAnsiTheme="majorHAnsi" w:cstheme="majorBidi"/>
      <w:caps/>
      <w:color w:val="000000" w:themeColor="text1"/>
      <w:kern w:val="20"/>
      <w:sz w:val="20"/>
      <w:szCs w:val="20"/>
    </w:rPr>
  </w:style>
  <w:style w:type="table" w:styleId="TableGrid">
    <w:name w:val="Table Grid"/>
    <w:basedOn w:val="TableNormal"/>
    <w:uiPriority w:val="39"/>
    <w:rsid w:val="00E834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D71D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71D96"/>
    <w:pPr>
      <w:spacing w:before="40" w:after="160"/>
    </w:pPr>
    <w:rPr>
      <w:rFonts w:asciiTheme="minorHAnsi" w:eastAsiaTheme="minorHAnsi" w:hAnsiTheme="minorHAnsi" w:cstheme="minorBidi"/>
      <w:color w:val="595959" w:themeColor="text1" w:themeTint="A6"/>
      <w:kern w:val="20"/>
      <w:lang w:val="en-US" w:eastAsia="ja-JP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71D96"/>
    <w:rPr>
      <w:rFonts w:eastAsiaTheme="minorHAnsi"/>
      <w:color w:val="595959" w:themeColor="text1" w:themeTint="A6"/>
      <w:kern w:val="2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71D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71D96"/>
    <w:rPr>
      <w:rFonts w:eastAsiaTheme="minorHAnsi"/>
      <w:b/>
      <w:bCs/>
      <w:color w:val="595959" w:themeColor="text1" w:themeTint="A6"/>
      <w:kern w:val="2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1D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1D96"/>
    <w:rPr>
      <w:rFonts w:ascii="Segoe UI" w:eastAsiaTheme="minorHAnsi" w:hAnsi="Segoe UI" w:cs="Segoe UI"/>
      <w:color w:val="595959" w:themeColor="text1" w:themeTint="A6"/>
      <w:kern w:val="20"/>
      <w:sz w:val="18"/>
      <w:szCs w:val="18"/>
    </w:rPr>
  </w:style>
  <w:style w:type="paragraph" w:styleId="NoSpacing">
    <w:name w:val="No Spacing"/>
    <w:uiPriority w:val="1"/>
    <w:qFormat/>
    <w:rsid w:val="006079ED"/>
    <w:rPr>
      <w:rFonts w:eastAsiaTheme="minorHAnsi"/>
      <w:color w:val="595959" w:themeColor="text1" w:themeTint="A6"/>
      <w:kern w:val="20"/>
      <w:sz w:val="20"/>
      <w:szCs w:val="20"/>
    </w:rPr>
  </w:style>
  <w:style w:type="character" w:styleId="Hyperlink">
    <w:name w:val="Hyperlink"/>
    <w:basedOn w:val="DefaultParagraphFont"/>
    <w:rsid w:val="00B04E8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DA6C99"/>
    <w:pPr>
      <w:ind w:left="720"/>
      <w:contextualSpacing/>
    </w:pPr>
  </w:style>
  <w:style w:type="paragraph" w:styleId="BodyText">
    <w:name w:val="Body Text"/>
    <w:basedOn w:val="Normal"/>
    <w:link w:val="BodyTextChar"/>
    <w:semiHidden/>
    <w:unhideWhenUsed/>
    <w:rsid w:val="00E31C8C"/>
    <w:pPr>
      <w:spacing w:before="120" w:after="1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BodyTextChar">
    <w:name w:val="Body Text Char"/>
    <w:basedOn w:val="DefaultParagraphFont"/>
    <w:link w:val="BodyText"/>
    <w:semiHidden/>
    <w:rsid w:val="00E31C8C"/>
    <w:rPr>
      <w:rFonts w:eastAsiaTheme="minorHAnsi"/>
      <w:sz w:val="22"/>
      <w:szCs w:val="22"/>
      <w:lang w:val="en-GB" w:eastAsia="en-US"/>
    </w:rPr>
  </w:style>
  <w:style w:type="character" w:customStyle="1" w:styleId="OptionalText">
    <w:name w:val="Optional Text"/>
    <w:basedOn w:val="BodyTextChar"/>
    <w:rsid w:val="00E31C8C"/>
    <w:rPr>
      <w:rFonts w:ascii="Times New Roman" w:eastAsiaTheme="minorHAnsi" w:hAnsi="Times New Roman" w:hint="default"/>
      <w:sz w:val="22"/>
      <w:szCs w:val="22"/>
      <w:lang w:val="en-GB" w:eastAsia="en-US"/>
    </w:rPr>
  </w:style>
  <w:style w:type="character" w:customStyle="1" w:styleId="AlternativeText">
    <w:name w:val="Alternative Text"/>
    <w:basedOn w:val="BodyTextChar"/>
    <w:rsid w:val="00E31C8C"/>
    <w:rPr>
      <w:rFonts w:ascii="Times New Roman" w:eastAsiaTheme="minorHAnsi" w:hAnsi="Times New Roman" w:hint="default"/>
      <w:sz w:val="22"/>
      <w:szCs w:val="22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8B57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7060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mailto:info@havillexhibitions.co.uk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info@havillexhibitions.co.uk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hyperlink" Target="mailto:info@havillexhibitions.co.uk" TargetMode="External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://havillsservices.co.uk/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anmilligan\AppData\Roaming\Microsoft\Templates\Bold%20logo%20letterhead.dotx" TargetMode="External"/></Relationships>
</file>

<file path=word/theme/theme1.xml><?xml version="1.0" encoding="utf-8"?>
<a:theme xmlns:a="http://schemas.openxmlformats.org/drawingml/2006/main" name="Office Theme">
  <a:themeElements>
    <a:clrScheme name="Green Yellow">
      <a:dk1>
        <a:sysClr val="windowText" lastClr="000000"/>
      </a:dk1>
      <a:lt1>
        <a:sysClr val="window" lastClr="FFFFFF"/>
      </a:lt1>
      <a:dk2>
        <a:srgbClr val="455F51"/>
      </a:dk2>
      <a:lt2>
        <a:srgbClr val="E2DFCC"/>
      </a:lt2>
      <a:accent1>
        <a:srgbClr val="99CB38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Century Gothic">
      <a:maj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F03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038FCEC-F6BD-4BDE-8234-7D96AB9E1564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9D18AAB5-FE9C-4895-A4C9-48E51B88B8F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172A20CA-2FAB-4D68-B6A9-42A0A1225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71769F56-719A-4D83-852D-005D12497FB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Bold logo letterhead.dotx</Template>
  <TotalTime>0</TotalTime>
  <Pages>1</Pages>
  <Words>139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2023-11-22T11:34:00Z</dcterms:created>
  <dcterms:modified xsi:type="dcterms:W3CDTF">2026-06-09T08:37:00Z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