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DF846" w14:textId="7CE1E850" w:rsidR="00036221" w:rsidRDefault="005B3C7D" w:rsidP="00D45945">
      <w:pPr>
        <w:pStyle w:val="ContactInfo"/>
      </w:pPr>
      <w:r>
        <w:rPr>
          <w:noProof/>
        </w:rPr>
        <w:drawing>
          <wp:inline distT="0" distB="0" distL="0" distR="0" wp14:anchorId="019A4412" wp14:editId="12ACA4DB">
            <wp:extent cx="2540000" cy="1200150"/>
            <wp:effectExtent l="0" t="0" r="0" b="0"/>
            <wp:docPr id="616959923" name="Picture 7"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59923" name="Picture 7" descr="A close 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542894" cy="1201517"/>
                    </a:xfrm>
                    <a:prstGeom prst="rect">
                      <a:avLst/>
                    </a:prstGeom>
                  </pic:spPr>
                </pic:pic>
              </a:graphicData>
            </a:graphic>
          </wp:inline>
        </w:drawing>
      </w:r>
    </w:p>
    <w:p w14:paraId="6185EEF1" w14:textId="43868659" w:rsidR="00B766E5" w:rsidRDefault="00B766E5" w:rsidP="008E382D"/>
    <w:tbl>
      <w:tblPr>
        <w:tblStyle w:val="TableGrid"/>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68"/>
      </w:tblGrid>
      <w:tr w:rsidR="0086282E" w:rsidRPr="0086282E" w14:paraId="18BB86CF" w14:textId="77777777" w:rsidTr="000C0AF1">
        <w:trPr>
          <w:trHeight w:val="473"/>
        </w:trPr>
        <w:tc>
          <w:tcPr>
            <w:tcW w:w="10768" w:type="dxa"/>
          </w:tcPr>
          <w:p w14:paraId="21D23803" w14:textId="7B844E03" w:rsidR="00B7664C" w:rsidRPr="0086282E" w:rsidRDefault="007C161C" w:rsidP="00B7664C">
            <w:pPr>
              <w:jc w:val="center"/>
              <w:rPr>
                <w:rFonts w:ascii="Calibri" w:hAnsi="Calibri" w:cs="Calibri"/>
                <w:color w:val="002060"/>
                <w:sz w:val="36"/>
                <w:szCs w:val="36"/>
              </w:rPr>
            </w:pPr>
            <w:r>
              <w:rPr>
                <w:rFonts w:ascii="Calibri" w:hAnsi="Calibri" w:cs="Calibri"/>
                <w:color w:val="002060"/>
                <w:sz w:val="36"/>
                <w:szCs w:val="36"/>
              </w:rPr>
              <w:t>BRITISH ORTHODONTIC CONFERENCE</w:t>
            </w:r>
          </w:p>
        </w:tc>
      </w:tr>
      <w:tr w:rsidR="0086282E" w:rsidRPr="0086282E" w14:paraId="52EC79B2" w14:textId="77777777" w:rsidTr="000C0AF1">
        <w:trPr>
          <w:trHeight w:val="411"/>
        </w:trPr>
        <w:tc>
          <w:tcPr>
            <w:tcW w:w="10768" w:type="dxa"/>
          </w:tcPr>
          <w:p w14:paraId="6D2F841F" w14:textId="6CB5FD20" w:rsidR="00B7664C" w:rsidRPr="0086282E" w:rsidRDefault="001B2EB7" w:rsidP="00B7664C">
            <w:pPr>
              <w:jc w:val="center"/>
              <w:rPr>
                <w:rFonts w:ascii="Calibri" w:hAnsi="Calibri" w:cs="Calibri"/>
                <w:color w:val="002060"/>
                <w:sz w:val="36"/>
                <w:szCs w:val="36"/>
              </w:rPr>
            </w:pPr>
            <w:r>
              <w:rPr>
                <w:rFonts w:ascii="Calibri" w:hAnsi="Calibri" w:cs="Calibri"/>
                <w:color w:val="002060"/>
                <w:sz w:val="36"/>
                <w:szCs w:val="36"/>
              </w:rPr>
              <w:t xml:space="preserve">ICC </w:t>
            </w:r>
            <w:r w:rsidR="00E324DE">
              <w:rPr>
                <w:rFonts w:ascii="Calibri" w:hAnsi="Calibri" w:cs="Calibri"/>
                <w:color w:val="002060"/>
                <w:sz w:val="36"/>
                <w:szCs w:val="36"/>
              </w:rPr>
              <w:t>WALES</w:t>
            </w:r>
          </w:p>
        </w:tc>
      </w:tr>
      <w:tr w:rsidR="0086282E" w:rsidRPr="0086282E" w14:paraId="4D126489" w14:textId="77777777" w:rsidTr="000C0AF1">
        <w:trPr>
          <w:trHeight w:val="430"/>
        </w:trPr>
        <w:tc>
          <w:tcPr>
            <w:tcW w:w="10768" w:type="dxa"/>
          </w:tcPr>
          <w:p w14:paraId="550572CF" w14:textId="5168A9CA" w:rsidR="00B7664C" w:rsidRPr="0086282E" w:rsidRDefault="00E324DE" w:rsidP="00B7664C">
            <w:pPr>
              <w:jc w:val="center"/>
              <w:rPr>
                <w:rFonts w:ascii="Calibri" w:hAnsi="Calibri" w:cs="Calibri"/>
                <w:color w:val="002060"/>
                <w:sz w:val="36"/>
                <w:szCs w:val="36"/>
              </w:rPr>
            </w:pPr>
            <w:r>
              <w:rPr>
                <w:rFonts w:ascii="Calibri" w:hAnsi="Calibri" w:cs="Calibri"/>
                <w:color w:val="002060"/>
                <w:sz w:val="36"/>
                <w:szCs w:val="36"/>
              </w:rPr>
              <w:t>2</w:t>
            </w:r>
            <w:r w:rsidR="005F58EE">
              <w:rPr>
                <w:rFonts w:ascii="Calibri" w:hAnsi="Calibri" w:cs="Calibri"/>
                <w:color w:val="002060"/>
                <w:sz w:val="36"/>
                <w:szCs w:val="36"/>
              </w:rPr>
              <w:t>4</w:t>
            </w:r>
            <w:r w:rsidRPr="00E324DE">
              <w:rPr>
                <w:rFonts w:ascii="Calibri" w:hAnsi="Calibri" w:cs="Calibri"/>
                <w:color w:val="002060"/>
                <w:sz w:val="36"/>
                <w:szCs w:val="36"/>
                <w:vertAlign w:val="superscript"/>
              </w:rPr>
              <w:t>th</w:t>
            </w:r>
            <w:r>
              <w:rPr>
                <w:rFonts w:ascii="Calibri" w:hAnsi="Calibri" w:cs="Calibri"/>
                <w:color w:val="002060"/>
                <w:sz w:val="36"/>
                <w:szCs w:val="36"/>
              </w:rPr>
              <w:t xml:space="preserve"> – 2</w:t>
            </w:r>
            <w:r w:rsidR="005F58EE">
              <w:rPr>
                <w:rFonts w:ascii="Calibri" w:hAnsi="Calibri" w:cs="Calibri"/>
                <w:color w:val="002060"/>
                <w:sz w:val="36"/>
                <w:szCs w:val="36"/>
              </w:rPr>
              <w:t>6</w:t>
            </w:r>
            <w:r w:rsidRPr="00E324DE">
              <w:rPr>
                <w:rFonts w:ascii="Calibri" w:hAnsi="Calibri" w:cs="Calibri"/>
                <w:color w:val="002060"/>
                <w:sz w:val="36"/>
                <w:szCs w:val="36"/>
                <w:vertAlign w:val="superscript"/>
              </w:rPr>
              <w:t>th</w:t>
            </w:r>
            <w:r>
              <w:rPr>
                <w:rFonts w:ascii="Calibri" w:hAnsi="Calibri" w:cs="Calibri"/>
                <w:color w:val="002060"/>
                <w:sz w:val="36"/>
                <w:szCs w:val="36"/>
              </w:rPr>
              <w:t xml:space="preserve"> SEPTEMBER 2025</w:t>
            </w:r>
          </w:p>
        </w:tc>
      </w:tr>
    </w:tbl>
    <w:p w14:paraId="0E4CC88D" w14:textId="7683C91E" w:rsidR="008B57FD" w:rsidRPr="0086282E" w:rsidRDefault="00B7664C" w:rsidP="000C0AF1">
      <w:pPr>
        <w:jc w:val="center"/>
        <w:rPr>
          <w:rFonts w:ascii="Calibri" w:hAnsi="Calibri" w:cs="Calibri"/>
          <w:b/>
          <w:bCs/>
          <w:color w:val="002060"/>
          <w:sz w:val="28"/>
          <w:szCs w:val="28"/>
        </w:rPr>
      </w:pPr>
      <w:r w:rsidRPr="0086282E">
        <w:rPr>
          <w:rFonts w:ascii="Calibri" w:hAnsi="Calibri" w:cs="Calibri"/>
          <w:b/>
          <w:bCs/>
          <w:color w:val="002060"/>
          <w:sz w:val="28"/>
          <w:szCs w:val="28"/>
        </w:rPr>
        <w:t xml:space="preserve">SHELL SCHEME </w:t>
      </w:r>
      <w:r w:rsidR="00E031F0">
        <w:rPr>
          <w:rFonts w:ascii="Calibri" w:hAnsi="Calibri" w:cs="Calibri"/>
          <w:b/>
          <w:bCs/>
          <w:color w:val="002060"/>
          <w:sz w:val="28"/>
          <w:szCs w:val="28"/>
        </w:rPr>
        <w:t xml:space="preserve">FITTING </w:t>
      </w:r>
      <w:r w:rsidRPr="0086282E">
        <w:rPr>
          <w:rFonts w:ascii="Calibri" w:hAnsi="Calibri" w:cs="Calibri"/>
          <w:b/>
          <w:bCs/>
          <w:color w:val="002060"/>
          <w:sz w:val="28"/>
          <w:szCs w:val="28"/>
        </w:rPr>
        <w:t>EXTRAS ORDER FORM</w:t>
      </w:r>
    </w:p>
    <w:p w14:paraId="1C901F93" w14:textId="37C1BB1D" w:rsidR="008B57FD" w:rsidRPr="00C51E2F" w:rsidRDefault="000C0AF1" w:rsidP="000C0AF1">
      <w:pPr>
        <w:jc w:val="center"/>
        <w:rPr>
          <w:rFonts w:ascii="Calibri" w:hAnsi="Calibri" w:cs="Calibri"/>
          <w:color w:val="002060"/>
        </w:rPr>
      </w:pPr>
      <w:r w:rsidRPr="00C51E2F">
        <w:rPr>
          <w:rFonts w:ascii="Calibri" w:hAnsi="Calibri" w:cs="Calibri"/>
          <w:color w:val="002060"/>
        </w:rPr>
        <w:t xml:space="preserve">ORDER &amp; PAYMENT TO BE RECEIVED NO LATER THAN </w:t>
      </w:r>
      <w:r w:rsidR="000E2CD3">
        <w:rPr>
          <w:rFonts w:ascii="Calibri" w:hAnsi="Calibri" w:cs="Calibri"/>
          <w:b/>
          <w:bCs/>
          <w:color w:val="FF0000"/>
        </w:rPr>
        <w:t xml:space="preserve">MONDAY </w:t>
      </w:r>
      <w:r w:rsidR="000916A1">
        <w:rPr>
          <w:rFonts w:ascii="Calibri" w:hAnsi="Calibri" w:cs="Calibri"/>
          <w:b/>
          <w:bCs/>
          <w:color w:val="FF0000"/>
        </w:rPr>
        <w:t>8</w:t>
      </w:r>
      <w:r w:rsidR="000916A1" w:rsidRPr="000916A1">
        <w:rPr>
          <w:rFonts w:ascii="Calibri" w:hAnsi="Calibri" w:cs="Calibri"/>
          <w:b/>
          <w:bCs/>
          <w:color w:val="FF0000"/>
          <w:vertAlign w:val="superscript"/>
        </w:rPr>
        <w:t>th</w:t>
      </w:r>
      <w:r w:rsidR="000916A1">
        <w:rPr>
          <w:rFonts w:ascii="Calibri" w:hAnsi="Calibri" w:cs="Calibri"/>
          <w:b/>
          <w:bCs/>
          <w:color w:val="FF0000"/>
        </w:rPr>
        <w:t xml:space="preserve"> </w:t>
      </w:r>
      <w:r w:rsidR="00E324DE">
        <w:rPr>
          <w:rFonts w:ascii="Calibri" w:hAnsi="Calibri" w:cs="Calibri"/>
          <w:b/>
          <w:bCs/>
          <w:color w:val="FF0000"/>
        </w:rPr>
        <w:t xml:space="preserve">SEPTEMBER 2025 </w:t>
      </w:r>
      <w:r w:rsidR="00C51E2F">
        <w:rPr>
          <w:rFonts w:ascii="Calibri" w:hAnsi="Calibri" w:cs="Calibri"/>
          <w:color w:val="002060"/>
        </w:rPr>
        <w:t>TO AVOID A 20% SURCHARGE</w:t>
      </w:r>
    </w:p>
    <w:p w14:paraId="734E51BB" w14:textId="77777777" w:rsidR="000C0AF1" w:rsidRPr="0086282E" w:rsidRDefault="000C0AF1" w:rsidP="003850AB">
      <w:pPr>
        <w:spacing w:line="160" w:lineRule="exact"/>
        <w:jc w:val="center"/>
        <w:rPr>
          <w:rFonts w:ascii="Calibri" w:hAnsi="Calibri" w:cs="Calibri"/>
          <w:color w:val="002060"/>
          <w:sz w:val="24"/>
          <w:szCs w:val="24"/>
        </w:rPr>
      </w:pPr>
    </w:p>
    <w:tbl>
      <w:tblPr>
        <w:tblStyle w:val="TableGrid"/>
        <w:tblpPr w:leftFromText="180" w:rightFromText="180" w:vertAnchor="text" w:tblpY="13"/>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098"/>
        <w:gridCol w:w="1556"/>
        <w:gridCol w:w="1279"/>
        <w:gridCol w:w="2835"/>
      </w:tblGrid>
      <w:tr w:rsidR="0086282E" w:rsidRPr="00C51E2F" w14:paraId="4A78568B" w14:textId="77777777" w:rsidTr="000C0AF1">
        <w:trPr>
          <w:trHeight w:val="284"/>
        </w:trPr>
        <w:tc>
          <w:tcPr>
            <w:tcW w:w="5098" w:type="dxa"/>
          </w:tcPr>
          <w:p w14:paraId="56904A9C" w14:textId="77777777" w:rsidR="0086282E" w:rsidRPr="00C51E2F" w:rsidRDefault="0086282E" w:rsidP="0086282E">
            <w:pPr>
              <w:jc w:val="center"/>
              <w:rPr>
                <w:rFonts w:ascii="Calibri" w:hAnsi="Calibri" w:cs="Calibri"/>
                <w:b/>
                <w:bCs/>
                <w:color w:val="002060"/>
              </w:rPr>
            </w:pPr>
            <w:r w:rsidRPr="00C51E2F">
              <w:rPr>
                <w:rFonts w:ascii="Calibri" w:hAnsi="Calibri" w:cs="Calibri"/>
                <w:b/>
                <w:bCs/>
                <w:color w:val="002060"/>
              </w:rPr>
              <w:t>DESCRIPTION</w:t>
            </w:r>
          </w:p>
        </w:tc>
        <w:tc>
          <w:tcPr>
            <w:tcW w:w="1556" w:type="dxa"/>
          </w:tcPr>
          <w:p w14:paraId="788B1850" w14:textId="77777777" w:rsidR="0086282E" w:rsidRPr="00C51E2F" w:rsidRDefault="0086282E" w:rsidP="0086282E">
            <w:pPr>
              <w:jc w:val="center"/>
              <w:rPr>
                <w:rFonts w:ascii="Calibri" w:hAnsi="Calibri" w:cs="Calibri"/>
                <w:b/>
                <w:bCs/>
                <w:color w:val="002060"/>
              </w:rPr>
            </w:pPr>
            <w:r w:rsidRPr="00C51E2F">
              <w:rPr>
                <w:rFonts w:ascii="Calibri" w:hAnsi="Calibri" w:cs="Calibri"/>
                <w:b/>
                <w:bCs/>
                <w:color w:val="002060"/>
              </w:rPr>
              <w:t>COST</w:t>
            </w:r>
          </w:p>
        </w:tc>
        <w:tc>
          <w:tcPr>
            <w:tcW w:w="1279" w:type="dxa"/>
          </w:tcPr>
          <w:p w14:paraId="0B30A682" w14:textId="77777777" w:rsidR="0086282E" w:rsidRPr="00C51E2F" w:rsidRDefault="0086282E" w:rsidP="0086282E">
            <w:pPr>
              <w:jc w:val="center"/>
              <w:rPr>
                <w:rFonts w:ascii="Calibri" w:hAnsi="Calibri" w:cs="Calibri"/>
                <w:b/>
                <w:bCs/>
                <w:color w:val="002060"/>
              </w:rPr>
            </w:pPr>
            <w:r w:rsidRPr="00C51E2F">
              <w:rPr>
                <w:rFonts w:ascii="Calibri" w:hAnsi="Calibri" w:cs="Calibri"/>
                <w:b/>
                <w:bCs/>
                <w:color w:val="002060"/>
              </w:rPr>
              <w:t>QUANTITY</w:t>
            </w:r>
          </w:p>
        </w:tc>
        <w:tc>
          <w:tcPr>
            <w:tcW w:w="2835" w:type="dxa"/>
          </w:tcPr>
          <w:p w14:paraId="64707D00" w14:textId="77777777" w:rsidR="0086282E" w:rsidRPr="00C51E2F" w:rsidRDefault="0086282E" w:rsidP="0086282E">
            <w:pPr>
              <w:jc w:val="center"/>
              <w:rPr>
                <w:rFonts w:ascii="Calibri" w:hAnsi="Calibri" w:cs="Calibri"/>
                <w:b/>
                <w:bCs/>
                <w:color w:val="002060"/>
              </w:rPr>
            </w:pPr>
            <w:r w:rsidRPr="00C51E2F">
              <w:rPr>
                <w:rFonts w:ascii="Calibri" w:hAnsi="Calibri" w:cs="Calibri"/>
                <w:b/>
                <w:bCs/>
                <w:color w:val="002060"/>
              </w:rPr>
              <w:t>TOTAL CHARGE</w:t>
            </w:r>
          </w:p>
        </w:tc>
      </w:tr>
      <w:tr w:rsidR="0086282E" w:rsidRPr="00C51E2F" w14:paraId="05FB5651" w14:textId="77777777" w:rsidTr="000C0AF1">
        <w:trPr>
          <w:trHeight w:val="284"/>
        </w:trPr>
        <w:tc>
          <w:tcPr>
            <w:tcW w:w="5098" w:type="dxa"/>
          </w:tcPr>
          <w:p w14:paraId="059D01C5" w14:textId="54FEA9CF" w:rsidR="0086282E" w:rsidRPr="00C51E2F" w:rsidRDefault="007C161C" w:rsidP="0086282E">
            <w:pPr>
              <w:rPr>
                <w:rFonts w:ascii="Calibri" w:hAnsi="Calibri" w:cs="Calibri"/>
                <w:color w:val="002060"/>
              </w:rPr>
            </w:pPr>
            <w:r>
              <w:rPr>
                <w:rFonts w:ascii="Calibri" w:hAnsi="Calibri" w:cs="Calibri"/>
                <w:color w:val="002060"/>
              </w:rPr>
              <w:t>Additional Wall Panel 2.44m high x 1m wide</w:t>
            </w:r>
          </w:p>
        </w:tc>
        <w:tc>
          <w:tcPr>
            <w:tcW w:w="1556" w:type="dxa"/>
          </w:tcPr>
          <w:p w14:paraId="73598BED" w14:textId="4641C495" w:rsidR="0086282E" w:rsidRPr="00C51E2F" w:rsidRDefault="001B2EB7" w:rsidP="0086282E">
            <w:pPr>
              <w:rPr>
                <w:rFonts w:ascii="Calibri" w:hAnsi="Calibri" w:cs="Calibri"/>
                <w:color w:val="002060"/>
              </w:rPr>
            </w:pPr>
            <w:r>
              <w:rPr>
                <w:rFonts w:ascii="Calibri" w:hAnsi="Calibri" w:cs="Calibri"/>
                <w:color w:val="002060"/>
              </w:rPr>
              <w:t>£32.90</w:t>
            </w:r>
          </w:p>
        </w:tc>
        <w:tc>
          <w:tcPr>
            <w:tcW w:w="1279" w:type="dxa"/>
          </w:tcPr>
          <w:p w14:paraId="4D59E720" w14:textId="77777777" w:rsidR="0086282E" w:rsidRPr="00C51E2F" w:rsidRDefault="0086282E" w:rsidP="0086282E">
            <w:pPr>
              <w:rPr>
                <w:rFonts w:ascii="Calibri" w:hAnsi="Calibri" w:cs="Calibri"/>
                <w:color w:val="002060"/>
              </w:rPr>
            </w:pPr>
          </w:p>
        </w:tc>
        <w:tc>
          <w:tcPr>
            <w:tcW w:w="2835" w:type="dxa"/>
          </w:tcPr>
          <w:p w14:paraId="0D04A359" w14:textId="77777777" w:rsidR="0086282E" w:rsidRPr="00C51E2F" w:rsidRDefault="0086282E" w:rsidP="0086282E">
            <w:pPr>
              <w:rPr>
                <w:rFonts w:ascii="Calibri" w:hAnsi="Calibri" w:cs="Calibri"/>
                <w:color w:val="002060"/>
              </w:rPr>
            </w:pPr>
            <w:r w:rsidRPr="00C51E2F">
              <w:rPr>
                <w:rFonts w:ascii="Calibri" w:hAnsi="Calibri" w:cs="Calibri"/>
                <w:color w:val="002060"/>
              </w:rPr>
              <w:t>£</w:t>
            </w:r>
          </w:p>
        </w:tc>
      </w:tr>
      <w:tr w:rsidR="0086282E" w:rsidRPr="00C51E2F" w14:paraId="30E5FACB" w14:textId="77777777" w:rsidTr="000C0AF1">
        <w:trPr>
          <w:trHeight w:val="284"/>
        </w:trPr>
        <w:tc>
          <w:tcPr>
            <w:tcW w:w="5098" w:type="dxa"/>
          </w:tcPr>
          <w:p w14:paraId="162B11C2" w14:textId="0F4A6452" w:rsidR="0086282E" w:rsidRPr="00C51E2F" w:rsidRDefault="007C161C" w:rsidP="0086282E">
            <w:pPr>
              <w:rPr>
                <w:rFonts w:ascii="Calibri" w:hAnsi="Calibri" w:cs="Calibri"/>
                <w:color w:val="002060"/>
              </w:rPr>
            </w:pPr>
            <w:r>
              <w:rPr>
                <w:rFonts w:ascii="Calibri" w:hAnsi="Calibri" w:cs="Calibri"/>
                <w:color w:val="002060"/>
              </w:rPr>
              <w:t>1m x 1m cubicle, 2.44m high with lockable door</w:t>
            </w:r>
          </w:p>
        </w:tc>
        <w:tc>
          <w:tcPr>
            <w:tcW w:w="1556" w:type="dxa"/>
          </w:tcPr>
          <w:p w14:paraId="0D54F906" w14:textId="0B9EA71B" w:rsidR="0086282E" w:rsidRPr="00C51E2F" w:rsidRDefault="0086282E" w:rsidP="0086282E">
            <w:pPr>
              <w:rPr>
                <w:rFonts w:ascii="Calibri" w:hAnsi="Calibri" w:cs="Calibri"/>
                <w:color w:val="002060"/>
              </w:rPr>
            </w:pPr>
            <w:r w:rsidRPr="00C51E2F">
              <w:rPr>
                <w:rFonts w:ascii="Calibri" w:hAnsi="Calibri" w:cs="Calibri"/>
                <w:color w:val="002060"/>
              </w:rPr>
              <w:t>£</w:t>
            </w:r>
            <w:r w:rsidR="001B2EB7">
              <w:rPr>
                <w:rFonts w:ascii="Calibri" w:hAnsi="Calibri" w:cs="Calibri"/>
                <w:color w:val="002060"/>
              </w:rPr>
              <w:t>163.60</w:t>
            </w:r>
          </w:p>
        </w:tc>
        <w:tc>
          <w:tcPr>
            <w:tcW w:w="1279" w:type="dxa"/>
          </w:tcPr>
          <w:p w14:paraId="0FE221D7" w14:textId="77777777" w:rsidR="0086282E" w:rsidRPr="00C51E2F" w:rsidRDefault="0086282E" w:rsidP="0086282E">
            <w:pPr>
              <w:rPr>
                <w:rFonts w:ascii="Calibri" w:hAnsi="Calibri" w:cs="Calibri"/>
                <w:color w:val="002060"/>
              </w:rPr>
            </w:pPr>
          </w:p>
        </w:tc>
        <w:tc>
          <w:tcPr>
            <w:tcW w:w="2835" w:type="dxa"/>
          </w:tcPr>
          <w:p w14:paraId="7138F398" w14:textId="77777777" w:rsidR="0086282E" w:rsidRPr="00C51E2F" w:rsidRDefault="0086282E" w:rsidP="0086282E">
            <w:pPr>
              <w:rPr>
                <w:rFonts w:ascii="Calibri" w:hAnsi="Calibri" w:cs="Calibri"/>
                <w:color w:val="002060"/>
              </w:rPr>
            </w:pPr>
            <w:r w:rsidRPr="00C51E2F">
              <w:rPr>
                <w:rFonts w:ascii="Calibri" w:hAnsi="Calibri" w:cs="Calibri"/>
                <w:color w:val="002060"/>
              </w:rPr>
              <w:t>£</w:t>
            </w:r>
          </w:p>
        </w:tc>
      </w:tr>
      <w:tr w:rsidR="0019605B" w:rsidRPr="00C51E2F" w14:paraId="560F6F27" w14:textId="77777777" w:rsidTr="000C0AF1">
        <w:trPr>
          <w:trHeight w:val="284"/>
        </w:trPr>
        <w:tc>
          <w:tcPr>
            <w:tcW w:w="5098" w:type="dxa"/>
          </w:tcPr>
          <w:p w14:paraId="5E416E99" w14:textId="1893C6F8" w:rsidR="0019605B" w:rsidRDefault="0019605B" w:rsidP="0086282E">
            <w:pPr>
              <w:rPr>
                <w:rFonts w:ascii="Calibri" w:hAnsi="Calibri" w:cs="Calibri"/>
                <w:color w:val="002060"/>
              </w:rPr>
            </w:pPr>
            <w:r>
              <w:rPr>
                <w:rFonts w:ascii="Calibri" w:hAnsi="Calibri" w:cs="Calibri"/>
                <w:color w:val="002060"/>
              </w:rPr>
              <w:t>Additional Company Nameboard</w:t>
            </w:r>
          </w:p>
        </w:tc>
        <w:tc>
          <w:tcPr>
            <w:tcW w:w="1556" w:type="dxa"/>
          </w:tcPr>
          <w:p w14:paraId="0F3CC96A" w14:textId="4D42E5B4" w:rsidR="0019605B" w:rsidRPr="00C51E2F" w:rsidRDefault="0019605B" w:rsidP="0086282E">
            <w:pPr>
              <w:rPr>
                <w:rFonts w:ascii="Calibri" w:hAnsi="Calibri" w:cs="Calibri"/>
                <w:color w:val="002060"/>
              </w:rPr>
            </w:pPr>
            <w:r>
              <w:rPr>
                <w:rFonts w:ascii="Calibri" w:hAnsi="Calibri" w:cs="Calibri"/>
                <w:color w:val="002060"/>
              </w:rPr>
              <w:t>£</w:t>
            </w:r>
            <w:r w:rsidR="001B2EB7">
              <w:rPr>
                <w:rFonts w:ascii="Calibri" w:hAnsi="Calibri" w:cs="Calibri"/>
                <w:color w:val="002060"/>
              </w:rPr>
              <w:t>18.15</w:t>
            </w:r>
          </w:p>
        </w:tc>
        <w:tc>
          <w:tcPr>
            <w:tcW w:w="1279" w:type="dxa"/>
          </w:tcPr>
          <w:p w14:paraId="2A079537" w14:textId="77777777" w:rsidR="0019605B" w:rsidRPr="00C51E2F" w:rsidRDefault="0019605B" w:rsidP="0086282E">
            <w:pPr>
              <w:rPr>
                <w:rFonts w:ascii="Calibri" w:hAnsi="Calibri" w:cs="Calibri"/>
                <w:color w:val="002060"/>
              </w:rPr>
            </w:pPr>
          </w:p>
        </w:tc>
        <w:tc>
          <w:tcPr>
            <w:tcW w:w="2835" w:type="dxa"/>
          </w:tcPr>
          <w:p w14:paraId="7FF4312C" w14:textId="0C0A4697" w:rsidR="0019605B" w:rsidRPr="00C51E2F" w:rsidRDefault="0019605B" w:rsidP="0086282E">
            <w:pPr>
              <w:rPr>
                <w:rFonts w:ascii="Calibri" w:hAnsi="Calibri" w:cs="Calibri"/>
                <w:color w:val="002060"/>
              </w:rPr>
            </w:pPr>
            <w:r>
              <w:rPr>
                <w:rFonts w:ascii="Calibri" w:hAnsi="Calibri" w:cs="Calibri"/>
                <w:color w:val="002060"/>
              </w:rPr>
              <w:t>£</w:t>
            </w:r>
          </w:p>
        </w:tc>
      </w:tr>
      <w:tr w:rsidR="0086282E" w:rsidRPr="00C51E2F" w14:paraId="3FC1752B" w14:textId="77777777" w:rsidTr="000C0AF1">
        <w:trPr>
          <w:trHeight w:val="284"/>
        </w:trPr>
        <w:tc>
          <w:tcPr>
            <w:tcW w:w="5098" w:type="dxa"/>
          </w:tcPr>
          <w:p w14:paraId="01D2F8DE" w14:textId="1A397D9A" w:rsidR="0086282E" w:rsidRPr="00C51E2F" w:rsidRDefault="007C161C" w:rsidP="0086282E">
            <w:pPr>
              <w:rPr>
                <w:rFonts w:ascii="Calibri" w:hAnsi="Calibri" w:cs="Calibri"/>
                <w:color w:val="002060"/>
              </w:rPr>
            </w:pPr>
            <w:r>
              <w:rPr>
                <w:rFonts w:ascii="Calibri" w:hAnsi="Calibri" w:cs="Calibri"/>
                <w:color w:val="002060"/>
              </w:rPr>
              <w:t>Velcro 1m length</w:t>
            </w:r>
          </w:p>
        </w:tc>
        <w:tc>
          <w:tcPr>
            <w:tcW w:w="1556" w:type="dxa"/>
          </w:tcPr>
          <w:p w14:paraId="15A21C31" w14:textId="0B65B9CA" w:rsidR="0086282E" w:rsidRPr="00C51E2F" w:rsidRDefault="0086282E" w:rsidP="0086282E">
            <w:pPr>
              <w:rPr>
                <w:rFonts w:ascii="Calibri" w:hAnsi="Calibri" w:cs="Calibri"/>
                <w:color w:val="002060"/>
              </w:rPr>
            </w:pPr>
            <w:r w:rsidRPr="00C51E2F">
              <w:rPr>
                <w:rFonts w:ascii="Calibri" w:hAnsi="Calibri" w:cs="Calibri"/>
                <w:color w:val="002060"/>
              </w:rPr>
              <w:t>£</w:t>
            </w:r>
            <w:r w:rsidR="001B2EB7">
              <w:rPr>
                <w:rFonts w:ascii="Calibri" w:hAnsi="Calibri" w:cs="Calibri"/>
                <w:color w:val="002060"/>
              </w:rPr>
              <w:t>2.20</w:t>
            </w:r>
            <w:r w:rsidR="007C161C">
              <w:rPr>
                <w:rFonts w:ascii="Calibri" w:hAnsi="Calibri" w:cs="Calibri"/>
                <w:color w:val="002060"/>
              </w:rPr>
              <w:t>/m</w:t>
            </w:r>
          </w:p>
        </w:tc>
        <w:tc>
          <w:tcPr>
            <w:tcW w:w="1279" w:type="dxa"/>
          </w:tcPr>
          <w:p w14:paraId="0720387B" w14:textId="77777777" w:rsidR="0086282E" w:rsidRPr="00C51E2F" w:rsidRDefault="0086282E" w:rsidP="0086282E">
            <w:pPr>
              <w:rPr>
                <w:rFonts w:ascii="Calibri" w:hAnsi="Calibri" w:cs="Calibri"/>
                <w:color w:val="002060"/>
              </w:rPr>
            </w:pPr>
          </w:p>
        </w:tc>
        <w:tc>
          <w:tcPr>
            <w:tcW w:w="2835" w:type="dxa"/>
          </w:tcPr>
          <w:p w14:paraId="7A238565" w14:textId="77777777" w:rsidR="0086282E" w:rsidRPr="00C51E2F" w:rsidRDefault="0086282E" w:rsidP="0086282E">
            <w:pPr>
              <w:rPr>
                <w:rFonts w:ascii="Calibri" w:hAnsi="Calibri" w:cs="Calibri"/>
                <w:color w:val="002060"/>
              </w:rPr>
            </w:pPr>
            <w:r w:rsidRPr="00C51E2F">
              <w:rPr>
                <w:rFonts w:ascii="Calibri" w:hAnsi="Calibri" w:cs="Calibri"/>
                <w:color w:val="002060"/>
              </w:rPr>
              <w:t>£</w:t>
            </w:r>
          </w:p>
        </w:tc>
      </w:tr>
    </w:tbl>
    <w:p w14:paraId="156A7BC8" w14:textId="34958E4A" w:rsidR="008B57FD" w:rsidRPr="00C51E2F" w:rsidRDefault="008B57FD" w:rsidP="000C0AF1">
      <w:pPr>
        <w:spacing w:line="40" w:lineRule="exact"/>
        <w:rPr>
          <w:rFonts w:ascii="Calibri" w:hAnsi="Calibri" w:cs="Calibri"/>
          <w:color w:val="002060"/>
        </w:rPr>
      </w:pPr>
    </w:p>
    <w:tbl>
      <w:tblPr>
        <w:tblStyle w:val="TableGrid"/>
        <w:tblpPr w:leftFromText="180" w:rightFromText="180" w:vertAnchor="text" w:horzAnchor="margin" w:tblpXSpec="right" w:tblpY="156"/>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2972"/>
        <w:gridCol w:w="1995"/>
      </w:tblGrid>
      <w:tr w:rsidR="002F1522" w:rsidRPr="00C51E2F" w14:paraId="54196A4A" w14:textId="77777777" w:rsidTr="002F1522">
        <w:trPr>
          <w:trHeight w:val="340"/>
        </w:trPr>
        <w:tc>
          <w:tcPr>
            <w:tcW w:w="2972" w:type="dxa"/>
          </w:tcPr>
          <w:p w14:paraId="638A865C" w14:textId="2A355D19" w:rsidR="0086282E" w:rsidRPr="00C51E2F" w:rsidRDefault="002F1522" w:rsidP="0086282E">
            <w:pPr>
              <w:rPr>
                <w:rFonts w:ascii="Calibri" w:hAnsi="Calibri" w:cs="Calibri"/>
                <w:color w:val="002060"/>
              </w:rPr>
            </w:pPr>
            <w:r w:rsidRPr="00C51E2F">
              <w:rPr>
                <w:rFonts w:ascii="Calibri" w:hAnsi="Calibri" w:cs="Calibri"/>
                <w:color w:val="002060"/>
              </w:rPr>
              <w:t>NET TOTAL</w:t>
            </w:r>
          </w:p>
        </w:tc>
        <w:tc>
          <w:tcPr>
            <w:tcW w:w="1995" w:type="dxa"/>
          </w:tcPr>
          <w:p w14:paraId="5451759A" w14:textId="7DA46901"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4F01A16F" w14:textId="77777777" w:rsidTr="002F1522">
        <w:trPr>
          <w:trHeight w:val="340"/>
        </w:trPr>
        <w:tc>
          <w:tcPr>
            <w:tcW w:w="2972" w:type="dxa"/>
          </w:tcPr>
          <w:p w14:paraId="6E0F6E73" w14:textId="12C3FBC6" w:rsidR="0086282E" w:rsidRPr="00C51E2F" w:rsidRDefault="002F1522" w:rsidP="0086282E">
            <w:pPr>
              <w:rPr>
                <w:rFonts w:ascii="Calibri" w:hAnsi="Calibri" w:cs="Calibri"/>
                <w:color w:val="002060"/>
              </w:rPr>
            </w:pPr>
            <w:r w:rsidRPr="00C51E2F">
              <w:rPr>
                <w:rFonts w:ascii="Calibri" w:hAnsi="Calibri" w:cs="Calibri"/>
                <w:color w:val="002060"/>
              </w:rPr>
              <w:t>20% LATE ORDER SURCHARGE</w:t>
            </w:r>
          </w:p>
        </w:tc>
        <w:tc>
          <w:tcPr>
            <w:tcW w:w="1995" w:type="dxa"/>
          </w:tcPr>
          <w:p w14:paraId="610D1C40" w14:textId="275D39F6"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712E70CF" w14:textId="77777777" w:rsidTr="002F1522">
        <w:trPr>
          <w:trHeight w:val="340"/>
        </w:trPr>
        <w:tc>
          <w:tcPr>
            <w:tcW w:w="2972" w:type="dxa"/>
          </w:tcPr>
          <w:p w14:paraId="0C9B0588" w14:textId="4406A728" w:rsidR="002F1522" w:rsidRPr="00C51E2F" w:rsidRDefault="002F1522" w:rsidP="0086282E">
            <w:pPr>
              <w:rPr>
                <w:rFonts w:ascii="Calibri" w:hAnsi="Calibri" w:cs="Calibri"/>
                <w:color w:val="002060"/>
              </w:rPr>
            </w:pPr>
            <w:r w:rsidRPr="00C51E2F">
              <w:rPr>
                <w:rFonts w:ascii="Calibri" w:hAnsi="Calibri" w:cs="Calibri"/>
                <w:color w:val="002060"/>
              </w:rPr>
              <w:t>SUB TOTAL</w:t>
            </w:r>
          </w:p>
        </w:tc>
        <w:tc>
          <w:tcPr>
            <w:tcW w:w="1995" w:type="dxa"/>
          </w:tcPr>
          <w:p w14:paraId="322FDC98" w14:textId="3E8549BD"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06477853" w14:textId="77777777" w:rsidTr="002F1522">
        <w:trPr>
          <w:trHeight w:val="340"/>
        </w:trPr>
        <w:tc>
          <w:tcPr>
            <w:tcW w:w="2972" w:type="dxa"/>
          </w:tcPr>
          <w:p w14:paraId="1DAA9AE1" w14:textId="21E791F1" w:rsidR="0086282E" w:rsidRPr="00C51E2F" w:rsidRDefault="002F1522" w:rsidP="0086282E">
            <w:pPr>
              <w:rPr>
                <w:rFonts w:ascii="Calibri" w:hAnsi="Calibri" w:cs="Calibri"/>
                <w:color w:val="002060"/>
              </w:rPr>
            </w:pPr>
            <w:r w:rsidRPr="00C51E2F">
              <w:rPr>
                <w:rFonts w:ascii="Calibri" w:hAnsi="Calibri" w:cs="Calibri"/>
                <w:color w:val="002060"/>
              </w:rPr>
              <w:t>VAT</w:t>
            </w:r>
          </w:p>
        </w:tc>
        <w:tc>
          <w:tcPr>
            <w:tcW w:w="1995" w:type="dxa"/>
          </w:tcPr>
          <w:p w14:paraId="35046FF2" w14:textId="1A6ABA6B"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0DD7DC01" w14:textId="77777777" w:rsidTr="002F1522">
        <w:trPr>
          <w:trHeight w:val="340"/>
        </w:trPr>
        <w:tc>
          <w:tcPr>
            <w:tcW w:w="2972" w:type="dxa"/>
          </w:tcPr>
          <w:p w14:paraId="7EDFC0B8" w14:textId="608A305A" w:rsidR="0086282E" w:rsidRPr="00C51E2F" w:rsidRDefault="002F1522" w:rsidP="0086282E">
            <w:pPr>
              <w:rPr>
                <w:rFonts w:ascii="Calibri" w:hAnsi="Calibri" w:cs="Calibri"/>
                <w:color w:val="002060"/>
              </w:rPr>
            </w:pPr>
            <w:r w:rsidRPr="00C51E2F">
              <w:rPr>
                <w:rFonts w:ascii="Calibri" w:hAnsi="Calibri" w:cs="Calibri"/>
                <w:color w:val="002060"/>
              </w:rPr>
              <w:t>TOTAL</w:t>
            </w:r>
          </w:p>
        </w:tc>
        <w:tc>
          <w:tcPr>
            <w:tcW w:w="1995" w:type="dxa"/>
          </w:tcPr>
          <w:p w14:paraId="68F1585D" w14:textId="0B7E5DC9" w:rsidR="0086282E" w:rsidRPr="00C51E2F" w:rsidRDefault="002F1522" w:rsidP="0086282E">
            <w:pPr>
              <w:rPr>
                <w:rFonts w:ascii="Calibri" w:hAnsi="Calibri" w:cs="Calibri"/>
                <w:color w:val="002060"/>
              </w:rPr>
            </w:pPr>
            <w:r w:rsidRPr="00C51E2F">
              <w:rPr>
                <w:rFonts w:ascii="Calibri" w:hAnsi="Calibri" w:cs="Calibri"/>
                <w:color w:val="002060"/>
              </w:rPr>
              <w:t>£</w:t>
            </w:r>
          </w:p>
        </w:tc>
      </w:tr>
    </w:tbl>
    <w:p w14:paraId="5BC4E49F" w14:textId="68806F58" w:rsidR="000C0AF1" w:rsidRPr="00C51E2F" w:rsidRDefault="000C0AF1" w:rsidP="004B5A62">
      <w:pPr>
        <w:rPr>
          <w:rFonts w:ascii="Calibri" w:hAnsi="Calibri" w:cs="Calibri"/>
          <w:color w:val="002060"/>
        </w:rPr>
      </w:pPr>
      <w:r w:rsidRPr="00C51E2F">
        <w:rPr>
          <w:rFonts w:ascii="Calibri" w:hAnsi="Calibri" w:cs="Calibri"/>
          <w:noProof/>
          <w:color w:val="002060"/>
        </w:rPr>
        <mc:AlternateContent>
          <mc:Choice Requires="wps">
            <w:drawing>
              <wp:anchor distT="45720" distB="45720" distL="114300" distR="114300" simplePos="0" relativeHeight="251659264" behindDoc="0" locked="0" layoutInCell="1" allowOverlap="1" wp14:anchorId="3EA67399" wp14:editId="1331B701">
                <wp:simplePos x="0" y="0"/>
                <wp:positionH relativeFrom="margin">
                  <wp:align>left</wp:align>
                </wp:positionH>
                <wp:positionV relativeFrom="paragraph">
                  <wp:posOffset>94615</wp:posOffset>
                </wp:positionV>
                <wp:extent cx="3219450" cy="110299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02995"/>
                        </a:xfrm>
                        <a:prstGeom prst="rect">
                          <a:avLst/>
                        </a:prstGeom>
                        <a:solidFill>
                          <a:srgbClr val="FFFFFF"/>
                        </a:solidFill>
                        <a:ln w="9525">
                          <a:solidFill>
                            <a:srgbClr val="002060"/>
                          </a:solidFill>
                          <a:miter lim="800000"/>
                          <a:headEnd/>
                          <a:tailEnd/>
                        </a:ln>
                      </wps:spPr>
                      <wps:txbx>
                        <w:txbxContent>
                          <w:p w14:paraId="1E4D1B78" w14:textId="4273C12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UK VAT NO. 908 713 320</w:t>
                            </w:r>
                          </w:p>
                          <w:p w14:paraId="6DC5A9EA" w14:textId="12A4DCF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VAT is payable on all orders delivered in the UK.</w:t>
                            </w:r>
                          </w:p>
                          <w:p w14:paraId="03AFC942" w14:textId="3CDC7A2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Bank Details:</w:t>
                            </w:r>
                          </w:p>
                          <w:p w14:paraId="6F4DA049" w14:textId="59BD8589"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No: 74572091</w:t>
                            </w:r>
                            <w:r w:rsidRPr="002F1522">
                              <w:rPr>
                                <w:rFonts w:ascii="Calibri" w:hAnsi="Calibri" w:cs="Calibri"/>
                                <w:color w:val="002060"/>
                                <w:sz w:val="18"/>
                                <w:szCs w:val="18"/>
                              </w:rPr>
                              <w:tab/>
                              <w:t>Sort Code: 55-70-01</w:t>
                            </w:r>
                          </w:p>
                          <w:p w14:paraId="56B8AD23" w14:textId="3C383731"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Name: Havills Exhibitions LTD</w:t>
                            </w:r>
                          </w:p>
                          <w:p w14:paraId="1872C26F" w14:textId="7777777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 xml:space="preserve">Swift Code: NWB KGB 2L </w:t>
                            </w:r>
                            <w:r w:rsidRPr="002F1522">
                              <w:rPr>
                                <w:rFonts w:ascii="Calibri" w:hAnsi="Calibri" w:cs="Calibri"/>
                                <w:color w:val="002060"/>
                                <w:sz w:val="18"/>
                                <w:szCs w:val="18"/>
                              </w:rPr>
                              <w:tab/>
                            </w:r>
                          </w:p>
                          <w:p w14:paraId="53AA16FC" w14:textId="03BA2D91" w:rsidR="002F1522" w:rsidRPr="002F1522" w:rsidRDefault="002F1522">
                            <w:pPr>
                              <w:rPr>
                                <w:sz w:val="16"/>
                                <w:szCs w:val="16"/>
                              </w:rPr>
                            </w:pPr>
                            <w:r w:rsidRPr="002F1522">
                              <w:rPr>
                                <w:rFonts w:ascii="Calibri" w:hAnsi="Calibri" w:cs="Calibri"/>
                                <w:color w:val="002060"/>
                                <w:sz w:val="18"/>
                                <w:szCs w:val="18"/>
                              </w:rPr>
                              <w:t>IBAN NO: GB 47 NWBK 557001-74572091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67399" id="_x0000_t202" coordsize="21600,21600" o:spt="202" path="m,l,21600r21600,l21600,xe">
                <v:stroke joinstyle="miter"/>
                <v:path gradientshapeok="t" o:connecttype="rect"/>
              </v:shapetype>
              <v:shape id="Text Box 2" o:spid="_x0000_s1026" type="#_x0000_t202" style="position:absolute;margin-left:0;margin-top:7.45pt;width:253.5pt;height:86.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" strokecolor="#002060">
                <v:textbox>
                  <w:txbxContent>
                    <w:p w14:paraId="1E4D1B78" w14:textId="4273C12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UK VAT NO. 908 713 320</w:t>
                      </w:r>
                    </w:p>
                    <w:p w14:paraId="6DC5A9EA" w14:textId="12A4DCF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VAT is payable on all orders delivered in the UK.</w:t>
                      </w:r>
                    </w:p>
                    <w:p w14:paraId="03AFC942" w14:textId="3CDC7A2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Bank Details:</w:t>
                      </w:r>
                    </w:p>
                    <w:p w14:paraId="6F4DA049" w14:textId="59BD8589"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No: 74572091</w:t>
                      </w:r>
                      <w:r w:rsidRPr="002F1522">
                        <w:rPr>
                          <w:rFonts w:ascii="Calibri" w:hAnsi="Calibri" w:cs="Calibri"/>
                          <w:color w:val="002060"/>
                          <w:sz w:val="18"/>
                          <w:szCs w:val="18"/>
                        </w:rPr>
                        <w:tab/>
                        <w:t>Sort Code: 55-70-01</w:t>
                      </w:r>
                    </w:p>
                    <w:p w14:paraId="56B8AD23" w14:textId="3C383731"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Name: Havills Exhibitions LTD</w:t>
                      </w:r>
                    </w:p>
                    <w:p w14:paraId="1872C26F" w14:textId="7777777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 xml:space="preserve">Swift Code: NWB KGB 2L </w:t>
                      </w:r>
                      <w:r w:rsidRPr="002F1522">
                        <w:rPr>
                          <w:rFonts w:ascii="Calibri" w:hAnsi="Calibri" w:cs="Calibri"/>
                          <w:color w:val="002060"/>
                          <w:sz w:val="18"/>
                          <w:szCs w:val="18"/>
                        </w:rPr>
                        <w:tab/>
                      </w:r>
                    </w:p>
                    <w:p w14:paraId="53AA16FC" w14:textId="03BA2D91" w:rsidR="002F1522" w:rsidRPr="002F1522" w:rsidRDefault="002F1522">
                      <w:pPr>
                        <w:rPr>
                          <w:sz w:val="16"/>
                          <w:szCs w:val="16"/>
                        </w:rPr>
                      </w:pPr>
                      <w:r w:rsidRPr="002F1522">
                        <w:rPr>
                          <w:rFonts w:ascii="Calibri" w:hAnsi="Calibri" w:cs="Calibri"/>
                          <w:color w:val="002060"/>
                          <w:sz w:val="18"/>
                          <w:szCs w:val="18"/>
                        </w:rPr>
                        <w:t>IBAN NO: GB 47 NWBK 557001-74572091</w:t>
                      </w:r>
                    </w:p>
                  </w:txbxContent>
                </v:textbox>
                <w10:wrap type="square" anchorx="margin"/>
              </v:shape>
            </w:pict>
          </mc:Fallback>
        </mc:AlternateContent>
      </w:r>
    </w:p>
    <w:p w14:paraId="7B69A5F2" w14:textId="77777777" w:rsidR="000C0AF1" w:rsidRPr="00C51E2F" w:rsidRDefault="000C0AF1" w:rsidP="004B5A62">
      <w:pPr>
        <w:rPr>
          <w:rFonts w:ascii="Calibri" w:hAnsi="Calibri" w:cs="Calibri"/>
          <w:color w:val="002060"/>
        </w:rPr>
      </w:pPr>
    </w:p>
    <w:p w14:paraId="4D650B14" w14:textId="77777777" w:rsidR="000C0AF1" w:rsidRPr="00C51E2F" w:rsidRDefault="000C0AF1" w:rsidP="004B5A62">
      <w:pPr>
        <w:rPr>
          <w:rFonts w:ascii="Calibri" w:hAnsi="Calibri" w:cs="Calibri"/>
          <w:color w:val="002060"/>
        </w:rPr>
      </w:pPr>
    </w:p>
    <w:p w14:paraId="5A1226DF" w14:textId="77777777" w:rsidR="000C0AF1" w:rsidRPr="00C51E2F" w:rsidRDefault="000C0AF1" w:rsidP="004B5A62">
      <w:pPr>
        <w:rPr>
          <w:rFonts w:ascii="Calibri" w:hAnsi="Calibri" w:cs="Calibri"/>
          <w:color w:val="002060"/>
        </w:rPr>
      </w:pPr>
    </w:p>
    <w:p w14:paraId="55CBB40B" w14:textId="77777777" w:rsidR="000C0AF1" w:rsidRPr="00C51E2F" w:rsidRDefault="000C0AF1" w:rsidP="004B5A62">
      <w:pPr>
        <w:rPr>
          <w:rFonts w:ascii="Calibri" w:hAnsi="Calibri" w:cs="Calibri"/>
          <w:color w:val="002060"/>
        </w:rPr>
      </w:pPr>
    </w:p>
    <w:p w14:paraId="15904E10" w14:textId="77777777" w:rsidR="000C0AF1" w:rsidRPr="00C51E2F" w:rsidRDefault="000C0AF1" w:rsidP="004B5A62">
      <w:pPr>
        <w:rPr>
          <w:rFonts w:ascii="Calibri" w:hAnsi="Calibri" w:cs="Calibri"/>
          <w:color w:val="002060"/>
        </w:rPr>
      </w:pPr>
    </w:p>
    <w:p w14:paraId="089A8E63" w14:textId="77777777" w:rsidR="000C0AF1" w:rsidRPr="00C51E2F" w:rsidRDefault="000C0AF1" w:rsidP="004B5A62">
      <w:pPr>
        <w:rPr>
          <w:rFonts w:ascii="Calibri" w:hAnsi="Calibri" w:cs="Calibri"/>
          <w:color w:val="002060"/>
        </w:rPr>
      </w:pPr>
    </w:p>
    <w:p w14:paraId="56765CD0" w14:textId="77777777" w:rsidR="000C0AF1" w:rsidRPr="00C51E2F" w:rsidRDefault="000C0AF1" w:rsidP="001C2880">
      <w:pPr>
        <w:spacing w:line="140" w:lineRule="exact"/>
        <w:jc w:val="center"/>
        <w:rPr>
          <w:rFonts w:ascii="Calibri" w:hAnsi="Calibri" w:cs="Calibri"/>
          <w:color w:val="002060"/>
        </w:rPr>
      </w:pPr>
    </w:p>
    <w:p w14:paraId="1457E714" w14:textId="77777777" w:rsidR="00C51E2F" w:rsidRDefault="00C51E2F" w:rsidP="001C2880">
      <w:pPr>
        <w:jc w:val="center"/>
        <w:rPr>
          <w:rFonts w:ascii="Calibri" w:hAnsi="Calibri" w:cs="Calibri"/>
          <w:color w:val="002060"/>
        </w:rPr>
      </w:pPr>
    </w:p>
    <w:p w14:paraId="061FA4DA" w14:textId="3B50584A" w:rsidR="000C0AF1" w:rsidRPr="00C51E2F" w:rsidRDefault="000C0AF1" w:rsidP="00C51E2F">
      <w:pPr>
        <w:rPr>
          <w:rFonts w:ascii="Calibri" w:hAnsi="Calibri" w:cs="Calibri"/>
          <w:color w:val="002060"/>
        </w:rPr>
      </w:pPr>
      <w:r w:rsidRPr="00C51E2F">
        <w:rPr>
          <w:rFonts w:ascii="Calibri" w:hAnsi="Calibri" w:cs="Calibri"/>
          <w:color w:val="002060"/>
        </w:rPr>
        <w:t xml:space="preserve">Please return your completed form to </w:t>
      </w:r>
      <w:hyperlink r:id="rId12" w:history="1">
        <w:r w:rsidRPr="00C51E2F">
          <w:rPr>
            <w:rStyle w:val="Hyperlink"/>
            <w:rFonts w:ascii="Calibri" w:hAnsi="Calibri" w:cs="Calibri"/>
          </w:rPr>
          <w:t>info@havillexhibitions.co.uk</w:t>
        </w:r>
      </w:hyperlink>
      <w:r w:rsidR="004B5A62" w:rsidRPr="00C51E2F">
        <w:rPr>
          <w:rFonts w:ascii="Calibri" w:hAnsi="Calibri" w:cs="Calibri"/>
          <w:color w:val="002060"/>
        </w:rPr>
        <w:t xml:space="preserve"> (PDF or WORD format)</w:t>
      </w:r>
    </w:p>
    <w:p w14:paraId="6A85D8C0" w14:textId="12B77DA0" w:rsidR="004B5A62" w:rsidRPr="00C51E2F" w:rsidRDefault="000C0AF1" w:rsidP="00C51E2F">
      <w:pPr>
        <w:rPr>
          <w:rFonts w:ascii="Calibri" w:hAnsi="Calibri" w:cs="Calibri"/>
          <w:color w:val="002060"/>
        </w:rPr>
      </w:pPr>
      <w:r w:rsidRPr="00C51E2F">
        <w:rPr>
          <w:rFonts w:ascii="Calibri" w:hAnsi="Calibri" w:cs="Calibri"/>
          <w:color w:val="002060"/>
        </w:rPr>
        <w:t>*</w:t>
      </w:r>
      <w:r w:rsidR="004B5A62" w:rsidRPr="00C51E2F">
        <w:rPr>
          <w:rFonts w:ascii="Calibri" w:hAnsi="Calibri" w:cs="Calibri"/>
          <w:color w:val="002060"/>
        </w:rPr>
        <w:t>Please note the order and payment deadline dates as specified above to avoid surcharges.</w:t>
      </w:r>
    </w:p>
    <w:tbl>
      <w:tblPr>
        <w:tblStyle w:val="TableGrid"/>
        <w:tblpPr w:leftFromText="180" w:rightFromText="180" w:vertAnchor="text" w:horzAnchor="margin" w:tblpY="131"/>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098"/>
        <w:gridCol w:w="1418"/>
        <w:gridCol w:w="1134"/>
        <w:gridCol w:w="3118"/>
      </w:tblGrid>
      <w:tr w:rsidR="001C2880" w:rsidRPr="00C51E2F" w14:paraId="7B22B4B3" w14:textId="77777777" w:rsidTr="001C2880">
        <w:trPr>
          <w:trHeight w:val="284"/>
        </w:trPr>
        <w:tc>
          <w:tcPr>
            <w:tcW w:w="5098" w:type="dxa"/>
          </w:tcPr>
          <w:p w14:paraId="0928BEAE" w14:textId="77777777" w:rsidR="000C0AF1" w:rsidRPr="00C51E2F" w:rsidRDefault="000C0AF1" w:rsidP="000C0AF1">
            <w:pPr>
              <w:rPr>
                <w:rFonts w:ascii="Calibri" w:hAnsi="Calibri" w:cs="Calibri"/>
                <w:color w:val="002060"/>
              </w:rPr>
            </w:pPr>
            <w:r w:rsidRPr="00C51E2F">
              <w:rPr>
                <w:rFonts w:ascii="Calibri" w:hAnsi="Calibri" w:cs="Calibri"/>
                <w:color w:val="002060"/>
              </w:rPr>
              <w:t>PLEASE SPECIFY METHOD OF PAYMENT:</w:t>
            </w:r>
          </w:p>
        </w:tc>
        <w:tc>
          <w:tcPr>
            <w:tcW w:w="2552" w:type="dxa"/>
            <w:gridSpan w:val="2"/>
          </w:tcPr>
          <w:p w14:paraId="7B27D574" w14:textId="10324783" w:rsidR="000C0AF1" w:rsidRPr="00C51E2F" w:rsidRDefault="000C0AF1" w:rsidP="000C0AF1">
            <w:pPr>
              <w:rPr>
                <w:rFonts w:ascii="Calibri" w:hAnsi="Calibri" w:cs="Calibri"/>
                <w:color w:val="002060"/>
              </w:rPr>
            </w:pPr>
            <w:r w:rsidRPr="00C51E2F">
              <w:rPr>
                <w:rFonts w:ascii="Calibri" w:hAnsi="Calibri" w:cs="Calibri"/>
                <w:color w:val="002060"/>
              </w:rPr>
              <w:t>BACS</w:t>
            </w:r>
            <w:r w:rsidR="001C2880" w:rsidRPr="00C51E2F">
              <w:rPr>
                <w:rFonts w:ascii="Calibri" w:hAnsi="Calibri" w:cs="Calibri"/>
                <w:color w:val="002060"/>
              </w:rPr>
              <w:t>:</w:t>
            </w:r>
          </w:p>
        </w:tc>
        <w:tc>
          <w:tcPr>
            <w:tcW w:w="3118" w:type="dxa"/>
          </w:tcPr>
          <w:p w14:paraId="4234B579" w14:textId="73EE3857" w:rsidR="000C0AF1" w:rsidRPr="00C51E2F" w:rsidRDefault="000C0AF1" w:rsidP="000C0AF1">
            <w:pPr>
              <w:rPr>
                <w:rFonts w:ascii="Calibri" w:hAnsi="Calibri" w:cs="Calibri"/>
                <w:color w:val="002060"/>
              </w:rPr>
            </w:pPr>
            <w:r w:rsidRPr="00C51E2F">
              <w:rPr>
                <w:rFonts w:ascii="Calibri" w:hAnsi="Calibri" w:cs="Calibri"/>
                <w:color w:val="002060"/>
              </w:rPr>
              <w:t>CREDIT CARD</w:t>
            </w:r>
            <w:r w:rsidR="001C2880" w:rsidRPr="00C51E2F">
              <w:rPr>
                <w:rFonts w:ascii="Calibri" w:hAnsi="Calibri" w:cs="Calibri"/>
                <w:color w:val="002060"/>
              </w:rPr>
              <w:t>:</w:t>
            </w:r>
          </w:p>
        </w:tc>
      </w:tr>
      <w:tr w:rsidR="000C0AF1" w:rsidRPr="00C51E2F" w14:paraId="51DB5D1F" w14:textId="77777777" w:rsidTr="001C2880">
        <w:trPr>
          <w:trHeight w:val="284"/>
        </w:trPr>
        <w:tc>
          <w:tcPr>
            <w:tcW w:w="5098" w:type="dxa"/>
          </w:tcPr>
          <w:p w14:paraId="7D7B3DBF" w14:textId="77777777" w:rsidR="000C0AF1" w:rsidRPr="00C51E2F" w:rsidRDefault="000C0AF1" w:rsidP="000C0AF1">
            <w:pPr>
              <w:rPr>
                <w:rFonts w:ascii="Calibri" w:hAnsi="Calibri" w:cs="Calibri"/>
                <w:color w:val="002060"/>
              </w:rPr>
            </w:pPr>
            <w:r w:rsidRPr="00C51E2F">
              <w:rPr>
                <w:rFonts w:ascii="Calibri" w:hAnsi="Calibri" w:cs="Calibri"/>
                <w:color w:val="002060"/>
              </w:rPr>
              <w:t>COMPANY:</w:t>
            </w:r>
          </w:p>
        </w:tc>
        <w:tc>
          <w:tcPr>
            <w:tcW w:w="2552" w:type="dxa"/>
            <w:gridSpan w:val="2"/>
          </w:tcPr>
          <w:p w14:paraId="7BFCB900" w14:textId="77777777" w:rsidR="000C0AF1" w:rsidRPr="00C51E2F" w:rsidRDefault="000C0AF1" w:rsidP="000C0AF1">
            <w:pPr>
              <w:rPr>
                <w:rFonts w:ascii="Calibri" w:hAnsi="Calibri" w:cs="Calibri"/>
                <w:color w:val="002060"/>
              </w:rPr>
            </w:pPr>
            <w:r w:rsidRPr="00C51E2F">
              <w:rPr>
                <w:rFonts w:ascii="Calibri" w:hAnsi="Calibri" w:cs="Calibri"/>
                <w:color w:val="002060"/>
              </w:rPr>
              <w:t>PO. NO:</w:t>
            </w:r>
          </w:p>
        </w:tc>
        <w:tc>
          <w:tcPr>
            <w:tcW w:w="3118" w:type="dxa"/>
          </w:tcPr>
          <w:p w14:paraId="29523581" w14:textId="77777777" w:rsidR="000C0AF1" w:rsidRPr="00C51E2F" w:rsidRDefault="000C0AF1" w:rsidP="000C0AF1">
            <w:pPr>
              <w:rPr>
                <w:rFonts w:ascii="Calibri" w:hAnsi="Calibri" w:cs="Calibri"/>
                <w:color w:val="002060"/>
              </w:rPr>
            </w:pPr>
            <w:r w:rsidRPr="00C51E2F">
              <w:rPr>
                <w:rFonts w:ascii="Calibri" w:hAnsi="Calibri" w:cs="Calibri"/>
                <w:color w:val="002060"/>
              </w:rPr>
              <w:t>STAND NO:</w:t>
            </w:r>
          </w:p>
        </w:tc>
      </w:tr>
      <w:tr w:rsidR="000C0AF1" w:rsidRPr="00C51E2F" w14:paraId="23AC9052" w14:textId="77777777" w:rsidTr="000C0AF1">
        <w:trPr>
          <w:trHeight w:val="284"/>
        </w:trPr>
        <w:tc>
          <w:tcPr>
            <w:tcW w:w="10768" w:type="dxa"/>
            <w:gridSpan w:val="4"/>
          </w:tcPr>
          <w:p w14:paraId="67903E22" w14:textId="77777777" w:rsidR="000C0AF1" w:rsidRPr="00C51E2F" w:rsidRDefault="000C0AF1" w:rsidP="000C0AF1">
            <w:pPr>
              <w:rPr>
                <w:rFonts w:ascii="Calibri" w:hAnsi="Calibri" w:cs="Calibri"/>
                <w:color w:val="002060"/>
              </w:rPr>
            </w:pPr>
            <w:r w:rsidRPr="00C51E2F">
              <w:rPr>
                <w:rFonts w:ascii="Calibri" w:hAnsi="Calibri" w:cs="Calibri"/>
                <w:color w:val="002060"/>
              </w:rPr>
              <w:t>ADDRESS:</w:t>
            </w:r>
          </w:p>
        </w:tc>
      </w:tr>
      <w:tr w:rsidR="00D509ED" w:rsidRPr="00C51E2F" w14:paraId="35EB3E04" w14:textId="77777777" w:rsidTr="000C0AF1">
        <w:trPr>
          <w:trHeight w:val="284"/>
        </w:trPr>
        <w:tc>
          <w:tcPr>
            <w:tcW w:w="10768" w:type="dxa"/>
            <w:gridSpan w:val="4"/>
          </w:tcPr>
          <w:p w14:paraId="0A1DD7C4" w14:textId="785803BC" w:rsidR="00D509ED" w:rsidRPr="00C51E2F" w:rsidRDefault="00D509ED" w:rsidP="000C0AF1">
            <w:pPr>
              <w:rPr>
                <w:rFonts w:ascii="Calibri" w:hAnsi="Calibri" w:cs="Calibri"/>
                <w:color w:val="002060"/>
              </w:rPr>
            </w:pPr>
            <w:r>
              <w:rPr>
                <w:rFonts w:ascii="Calibri" w:hAnsi="Calibri" w:cs="Calibri"/>
                <w:color w:val="002060"/>
              </w:rPr>
              <w:t>CONTACT NAME:</w:t>
            </w:r>
          </w:p>
        </w:tc>
      </w:tr>
      <w:tr w:rsidR="000C0AF1" w:rsidRPr="00C51E2F" w14:paraId="3F39753F" w14:textId="77777777" w:rsidTr="001C2880">
        <w:trPr>
          <w:trHeight w:val="284"/>
        </w:trPr>
        <w:tc>
          <w:tcPr>
            <w:tcW w:w="5098" w:type="dxa"/>
          </w:tcPr>
          <w:p w14:paraId="48D1BDD9" w14:textId="77777777" w:rsidR="000C0AF1" w:rsidRPr="00C51E2F" w:rsidRDefault="000C0AF1" w:rsidP="000C0AF1">
            <w:pPr>
              <w:rPr>
                <w:rFonts w:ascii="Calibri" w:hAnsi="Calibri" w:cs="Calibri"/>
                <w:color w:val="002060"/>
              </w:rPr>
            </w:pPr>
            <w:r w:rsidRPr="00C51E2F">
              <w:rPr>
                <w:rFonts w:ascii="Calibri" w:hAnsi="Calibri" w:cs="Calibri"/>
                <w:color w:val="002060"/>
              </w:rPr>
              <w:t>TEL NO:</w:t>
            </w:r>
          </w:p>
        </w:tc>
        <w:tc>
          <w:tcPr>
            <w:tcW w:w="5670" w:type="dxa"/>
            <w:gridSpan w:val="3"/>
          </w:tcPr>
          <w:p w14:paraId="316D0A86" w14:textId="77777777" w:rsidR="000C0AF1" w:rsidRPr="00C51E2F" w:rsidRDefault="000C0AF1" w:rsidP="000C0AF1">
            <w:pPr>
              <w:rPr>
                <w:rFonts w:ascii="Calibri" w:hAnsi="Calibri" w:cs="Calibri"/>
                <w:color w:val="002060"/>
              </w:rPr>
            </w:pPr>
            <w:r w:rsidRPr="00C51E2F">
              <w:rPr>
                <w:rFonts w:ascii="Calibri" w:hAnsi="Calibri" w:cs="Calibri"/>
                <w:color w:val="002060"/>
              </w:rPr>
              <w:t>MOBILE:</w:t>
            </w:r>
          </w:p>
        </w:tc>
      </w:tr>
      <w:tr w:rsidR="000C0AF1" w:rsidRPr="00C51E2F" w14:paraId="19D5A61A" w14:textId="77777777" w:rsidTr="000C0AF1">
        <w:trPr>
          <w:trHeight w:val="284"/>
        </w:trPr>
        <w:tc>
          <w:tcPr>
            <w:tcW w:w="10768" w:type="dxa"/>
            <w:gridSpan w:val="4"/>
          </w:tcPr>
          <w:p w14:paraId="1A53BF11" w14:textId="77777777" w:rsidR="000C0AF1" w:rsidRPr="00C51E2F" w:rsidRDefault="000C0AF1" w:rsidP="000C0AF1">
            <w:pPr>
              <w:rPr>
                <w:rFonts w:ascii="Calibri" w:hAnsi="Calibri" w:cs="Calibri"/>
                <w:color w:val="002060"/>
              </w:rPr>
            </w:pPr>
            <w:r w:rsidRPr="00C51E2F">
              <w:rPr>
                <w:rFonts w:ascii="Calibri" w:hAnsi="Calibri" w:cs="Calibri"/>
                <w:color w:val="002060"/>
              </w:rPr>
              <w:t>EMAIL:</w:t>
            </w:r>
          </w:p>
        </w:tc>
      </w:tr>
      <w:tr w:rsidR="000C0AF1" w:rsidRPr="00C51E2F" w14:paraId="39C74A31" w14:textId="77777777" w:rsidTr="000C0AF1">
        <w:trPr>
          <w:trHeight w:val="284"/>
        </w:trPr>
        <w:tc>
          <w:tcPr>
            <w:tcW w:w="6516" w:type="dxa"/>
            <w:gridSpan w:val="2"/>
          </w:tcPr>
          <w:p w14:paraId="3451EC64" w14:textId="77777777" w:rsidR="000C0AF1" w:rsidRPr="00C51E2F" w:rsidRDefault="000C0AF1" w:rsidP="000C0AF1">
            <w:pPr>
              <w:rPr>
                <w:rFonts w:ascii="Calibri" w:hAnsi="Calibri" w:cs="Calibri"/>
                <w:color w:val="002060"/>
              </w:rPr>
            </w:pPr>
            <w:r w:rsidRPr="00C51E2F">
              <w:rPr>
                <w:rFonts w:ascii="Calibri" w:hAnsi="Calibri" w:cs="Calibri"/>
                <w:color w:val="002060"/>
              </w:rPr>
              <w:t>ORDER AUTHORISED BY:</w:t>
            </w:r>
          </w:p>
        </w:tc>
        <w:tc>
          <w:tcPr>
            <w:tcW w:w="4252" w:type="dxa"/>
            <w:gridSpan w:val="2"/>
          </w:tcPr>
          <w:p w14:paraId="45E693F7" w14:textId="77777777" w:rsidR="000C0AF1" w:rsidRPr="00C51E2F" w:rsidRDefault="000C0AF1" w:rsidP="000C0AF1">
            <w:pPr>
              <w:rPr>
                <w:rFonts w:ascii="Calibri" w:hAnsi="Calibri" w:cs="Calibri"/>
                <w:color w:val="002060"/>
              </w:rPr>
            </w:pPr>
            <w:r w:rsidRPr="00C51E2F">
              <w:rPr>
                <w:rFonts w:ascii="Calibri" w:hAnsi="Calibri" w:cs="Calibri"/>
                <w:color w:val="002060"/>
              </w:rPr>
              <w:t>DATE:</w:t>
            </w:r>
          </w:p>
        </w:tc>
      </w:tr>
    </w:tbl>
    <w:p w14:paraId="2947CC8F" w14:textId="77777777" w:rsidR="00C96F77" w:rsidRDefault="00C96F77" w:rsidP="008B57FD">
      <w:pPr>
        <w:rPr>
          <w:b/>
          <w:color w:val="002060"/>
          <w:u w:val="single"/>
        </w:rPr>
      </w:pPr>
    </w:p>
    <w:p w14:paraId="6EFF7CCE" w14:textId="77777777" w:rsidR="007C161C" w:rsidRDefault="007C161C" w:rsidP="008B57FD">
      <w:pPr>
        <w:rPr>
          <w:rFonts w:ascii="Calibri" w:hAnsi="Calibri" w:cs="Calibri"/>
          <w:b/>
          <w:color w:val="002060"/>
          <w:u w:val="single"/>
        </w:rPr>
      </w:pPr>
    </w:p>
    <w:p w14:paraId="44E69FB2" w14:textId="77777777" w:rsidR="007C161C" w:rsidRDefault="007C161C" w:rsidP="008B57FD">
      <w:pPr>
        <w:rPr>
          <w:rFonts w:ascii="Calibri" w:hAnsi="Calibri" w:cs="Calibri"/>
          <w:b/>
          <w:color w:val="002060"/>
          <w:u w:val="single"/>
        </w:rPr>
      </w:pPr>
    </w:p>
    <w:p w14:paraId="52855AAA" w14:textId="77777777" w:rsidR="007C161C" w:rsidRDefault="007C161C" w:rsidP="008B57FD">
      <w:pPr>
        <w:rPr>
          <w:rFonts w:ascii="Calibri" w:hAnsi="Calibri" w:cs="Calibri"/>
          <w:b/>
          <w:color w:val="002060"/>
          <w:u w:val="single"/>
        </w:rPr>
      </w:pPr>
    </w:p>
    <w:p w14:paraId="0FBACB66" w14:textId="77777777" w:rsidR="007C161C" w:rsidRDefault="007C161C" w:rsidP="008B57FD">
      <w:pPr>
        <w:rPr>
          <w:rFonts w:ascii="Calibri" w:hAnsi="Calibri" w:cs="Calibri"/>
          <w:b/>
          <w:color w:val="002060"/>
          <w:u w:val="single"/>
        </w:rPr>
      </w:pPr>
    </w:p>
    <w:p w14:paraId="54612960" w14:textId="77777777" w:rsidR="007C161C" w:rsidRDefault="007C161C" w:rsidP="008B57FD">
      <w:pPr>
        <w:rPr>
          <w:rFonts w:ascii="Calibri" w:hAnsi="Calibri" w:cs="Calibri"/>
          <w:b/>
          <w:color w:val="002060"/>
          <w:u w:val="single"/>
        </w:rPr>
      </w:pPr>
    </w:p>
    <w:p w14:paraId="1437FBFD" w14:textId="77777777" w:rsidR="007C161C" w:rsidRDefault="007C161C" w:rsidP="008B57FD">
      <w:pPr>
        <w:rPr>
          <w:rFonts w:ascii="Calibri" w:hAnsi="Calibri" w:cs="Calibri"/>
          <w:b/>
          <w:color w:val="002060"/>
          <w:u w:val="single"/>
        </w:rPr>
      </w:pPr>
    </w:p>
    <w:p w14:paraId="79A25D0A" w14:textId="77777777" w:rsidR="007C161C" w:rsidRDefault="007C161C" w:rsidP="008B57FD">
      <w:pPr>
        <w:rPr>
          <w:rFonts w:ascii="Calibri" w:hAnsi="Calibri" w:cs="Calibri"/>
          <w:b/>
          <w:color w:val="002060"/>
          <w:u w:val="single"/>
        </w:rPr>
      </w:pPr>
    </w:p>
    <w:p w14:paraId="559D8BE0" w14:textId="77777777" w:rsidR="007C161C" w:rsidRDefault="007C161C" w:rsidP="008B57FD">
      <w:pPr>
        <w:rPr>
          <w:rFonts w:ascii="Calibri" w:hAnsi="Calibri" w:cs="Calibri"/>
          <w:b/>
          <w:color w:val="002060"/>
          <w:u w:val="single"/>
        </w:rPr>
      </w:pPr>
    </w:p>
    <w:p w14:paraId="1BDD34E3" w14:textId="77777777" w:rsidR="007C161C" w:rsidRDefault="007C161C" w:rsidP="008B57FD">
      <w:pPr>
        <w:rPr>
          <w:rFonts w:ascii="Calibri" w:hAnsi="Calibri" w:cs="Calibri"/>
          <w:b/>
          <w:color w:val="002060"/>
          <w:u w:val="single"/>
        </w:rPr>
      </w:pPr>
    </w:p>
    <w:p w14:paraId="6A44F19A" w14:textId="77777777" w:rsidR="007C161C" w:rsidRDefault="007C161C" w:rsidP="008B57FD">
      <w:pPr>
        <w:rPr>
          <w:rFonts w:ascii="Calibri" w:hAnsi="Calibri" w:cs="Calibri"/>
          <w:b/>
          <w:color w:val="002060"/>
          <w:u w:val="single"/>
        </w:rPr>
      </w:pPr>
    </w:p>
    <w:p w14:paraId="76C9A542" w14:textId="77777777" w:rsidR="007C161C" w:rsidRDefault="007C161C" w:rsidP="008B57FD">
      <w:pPr>
        <w:rPr>
          <w:rFonts w:ascii="Calibri" w:hAnsi="Calibri" w:cs="Calibri"/>
          <w:b/>
          <w:color w:val="002060"/>
          <w:u w:val="single"/>
        </w:rPr>
      </w:pPr>
    </w:p>
    <w:p w14:paraId="365192BE" w14:textId="3E7D51D5" w:rsidR="008B57FD" w:rsidRDefault="00C51E2F" w:rsidP="008B57FD">
      <w:pPr>
        <w:rPr>
          <w:rFonts w:ascii="Calibri" w:hAnsi="Calibri" w:cs="Calibri"/>
          <w:b/>
          <w:color w:val="002060"/>
          <w:u w:val="single"/>
        </w:rPr>
      </w:pPr>
      <w:r>
        <w:rPr>
          <w:noProof/>
        </w:rPr>
        <mc:AlternateContent>
          <mc:Choice Requires="wps">
            <w:drawing>
              <wp:anchor distT="45720" distB="45720" distL="114300" distR="114300" simplePos="0" relativeHeight="251662336" behindDoc="0" locked="0" layoutInCell="1" allowOverlap="1" wp14:anchorId="4AA1E61E" wp14:editId="1297501E">
                <wp:simplePos x="0" y="0"/>
                <wp:positionH relativeFrom="margin">
                  <wp:align>right</wp:align>
                </wp:positionH>
                <wp:positionV relativeFrom="paragraph">
                  <wp:posOffset>239395</wp:posOffset>
                </wp:positionV>
                <wp:extent cx="6847840" cy="1952625"/>
                <wp:effectExtent l="0" t="0" r="1016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952625"/>
                        </a:xfrm>
                        <a:prstGeom prst="rect">
                          <a:avLst/>
                        </a:prstGeom>
                        <a:solidFill>
                          <a:srgbClr val="FFFFFF"/>
                        </a:solidFill>
                        <a:ln w="9525">
                          <a:solidFill>
                            <a:srgbClr val="000000"/>
                          </a:solidFill>
                          <a:miter lim="800000"/>
                          <a:headEnd/>
                          <a:tailEnd/>
                        </a:ln>
                      </wps:spPr>
                      <wps:txbx>
                        <w:txbxContent>
                          <w:p w14:paraId="367666B5" w14:textId="4807108C" w:rsidR="00E031F0" w:rsidRPr="00E031F0" w:rsidRDefault="00E031F0" w:rsidP="00E031F0">
                            <w:pPr>
                              <w:jc w:val="center"/>
                              <w:rPr>
                                <w:rFonts w:ascii="Calibri" w:hAnsi="Calibri" w:cs="Calibri"/>
                                <w:color w:val="002060"/>
                                <w:szCs w:val="16"/>
                              </w:rPr>
                            </w:pPr>
                            <w:r w:rsidRPr="00E031F0">
                              <w:rPr>
                                <w:rFonts w:ascii="Calibri" w:hAnsi="Calibri" w:cs="Calibri"/>
                                <w:color w:val="002060"/>
                                <w:szCs w:val="16"/>
                              </w:rPr>
                              <w:t xml:space="preserve">PLEASE ENSURE THAT YOU </w:t>
                            </w:r>
                            <w:r w:rsidRPr="00E031F0">
                              <w:rPr>
                                <w:rFonts w:ascii="Calibri" w:hAnsi="Calibri" w:cs="Calibri"/>
                                <w:b/>
                                <w:color w:val="002060"/>
                                <w:szCs w:val="16"/>
                                <w:u w:val="single"/>
                              </w:rPr>
                              <w:t>CLEARLY</w:t>
                            </w:r>
                            <w:r w:rsidRPr="00E031F0">
                              <w:rPr>
                                <w:rFonts w:ascii="Calibri" w:hAnsi="Calibri" w:cs="Calibri"/>
                                <w:color w:val="002060"/>
                                <w:szCs w:val="16"/>
                              </w:rPr>
                              <w:t xml:space="preserve"> SHOW WHERE YOU WOULD LIKE YOUR EXTRA FITTINGS ON A FLOOR PLAN OF YOUR STAND </w:t>
                            </w:r>
                            <w:r>
                              <w:rPr>
                                <w:rFonts w:ascii="Calibri" w:hAnsi="Calibri" w:cs="Calibri"/>
                                <w:color w:val="002060"/>
                                <w:szCs w:val="16"/>
                              </w:rPr>
                              <w:t>OR AS A ROUGH DRAWING IN THIS BOX.</w:t>
                            </w:r>
                          </w:p>
                          <w:p w14:paraId="39B9D409" w14:textId="5BD78E46" w:rsidR="004D5B28" w:rsidRPr="004D5B28" w:rsidRDefault="004D5B28">
                            <w:pPr>
                              <w:rPr>
                                <w:rFonts w:ascii="Calibri" w:hAnsi="Calibri" w:cs="Calibri"/>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1E61E" id="_x0000_s1027" type="#_x0000_t202" style="position:absolute;margin-left:488pt;margin-top:18.85pt;width:539.2pt;height:153.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">
                <v:textbox>
                  <w:txbxContent>
                    <w:p w14:paraId="367666B5" w14:textId="4807108C" w:rsidR="00E031F0" w:rsidRPr="00E031F0" w:rsidRDefault="00E031F0" w:rsidP="00E031F0">
                      <w:pPr>
                        <w:jc w:val="center"/>
                        <w:rPr>
                          <w:rFonts w:ascii="Calibri" w:hAnsi="Calibri" w:cs="Calibri"/>
                          <w:color w:val="002060"/>
                          <w:szCs w:val="16"/>
                        </w:rPr>
                      </w:pPr>
                      <w:r w:rsidRPr="00E031F0">
                        <w:rPr>
                          <w:rFonts w:ascii="Calibri" w:hAnsi="Calibri" w:cs="Calibri"/>
                          <w:color w:val="002060"/>
                          <w:szCs w:val="16"/>
                        </w:rPr>
                        <w:t xml:space="preserve">PLEASE ENSURE THAT YOU </w:t>
                      </w:r>
                      <w:r w:rsidRPr="00E031F0">
                        <w:rPr>
                          <w:rFonts w:ascii="Calibri" w:hAnsi="Calibri" w:cs="Calibri"/>
                          <w:b/>
                          <w:color w:val="002060"/>
                          <w:szCs w:val="16"/>
                          <w:u w:val="single"/>
                        </w:rPr>
                        <w:t>CLEARLY</w:t>
                      </w:r>
                      <w:r w:rsidRPr="00E031F0">
                        <w:rPr>
                          <w:rFonts w:ascii="Calibri" w:hAnsi="Calibri" w:cs="Calibri"/>
                          <w:color w:val="002060"/>
                          <w:szCs w:val="16"/>
                        </w:rPr>
                        <w:t xml:space="preserve"> SHOW WHERE YOU WOULD LIKE YOUR EXTRA FITTINGS ON A FLOOR PLAN OF YOUR STAND </w:t>
                      </w:r>
                      <w:r>
                        <w:rPr>
                          <w:rFonts w:ascii="Calibri" w:hAnsi="Calibri" w:cs="Calibri"/>
                          <w:color w:val="002060"/>
                          <w:szCs w:val="16"/>
                        </w:rPr>
                        <w:t>OR AS A ROUGH DRAWING IN THIS BOX.</w:t>
                      </w:r>
                    </w:p>
                    <w:p w14:paraId="39B9D409" w14:textId="5BD78E46" w:rsidR="004D5B28" w:rsidRPr="004D5B28" w:rsidRDefault="004D5B28">
                      <w:pPr>
                        <w:rPr>
                          <w:rFonts w:ascii="Calibri" w:hAnsi="Calibri" w:cs="Calibri"/>
                          <w:color w:val="002060"/>
                          <w:sz w:val="18"/>
                          <w:szCs w:val="18"/>
                        </w:rPr>
                      </w:pPr>
                    </w:p>
                  </w:txbxContent>
                </v:textbox>
                <w10:wrap type="square" anchorx="margin"/>
              </v:shape>
            </w:pict>
          </mc:Fallback>
        </mc:AlternateContent>
      </w:r>
    </w:p>
    <w:p w14:paraId="17C4345E" w14:textId="77777777" w:rsidR="00C96F77" w:rsidRPr="00C96F77" w:rsidRDefault="00C96F77" w:rsidP="00C96F77">
      <w:pPr>
        <w:rPr>
          <w:rFonts w:ascii="Calibri" w:hAnsi="Calibri" w:cs="Calibri"/>
        </w:rPr>
      </w:pPr>
    </w:p>
    <w:p w14:paraId="66389D17" w14:textId="77777777" w:rsidR="00C96F77" w:rsidRPr="00C96F77" w:rsidRDefault="00C96F77" w:rsidP="00C96F77">
      <w:pPr>
        <w:ind w:left="227"/>
        <w:jc w:val="center"/>
        <w:rPr>
          <w:rFonts w:ascii="Calibri" w:hAnsi="Calibri" w:cs="Calibri"/>
          <w:color w:val="002060"/>
        </w:rPr>
      </w:pPr>
    </w:p>
    <w:p w14:paraId="24EF7544" w14:textId="77777777" w:rsidR="00C96F77" w:rsidRPr="00C96F77" w:rsidRDefault="00C96F77" w:rsidP="00C96F77">
      <w:pPr>
        <w:ind w:left="227"/>
        <w:jc w:val="center"/>
        <w:rPr>
          <w:rFonts w:ascii="Calibri" w:hAnsi="Calibri" w:cs="Calibri"/>
          <w:b/>
          <w:bCs/>
          <w:color w:val="002060"/>
          <w:u w:val="single"/>
        </w:rPr>
      </w:pPr>
      <w:r w:rsidRPr="00C96F77">
        <w:rPr>
          <w:rFonts w:ascii="Calibri" w:hAnsi="Calibri" w:cs="Calibri"/>
          <w:b/>
          <w:bCs/>
          <w:color w:val="002060"/>
          <w:u w:val="single"/>
        </w:rPr>
        <w:t>TERMS &amp; CONDITIONS FOR THE SUPPLY OF SHELL SCHEME FITTINGS ON HIRE</w:t>
      </w:r>
    </w:p>
    <w:p w14:paraId="1172797D" w14:textId="77777777" w:rsidR="00C96F77" w:rsidRPr="00C96F77" w:rsidRDefault="00C96F77" w:rsidP="00C96F77">
      <w:pPr>
        <w:ind w:left="227"/>
        <w:rPr>
          <w:rFonts w:ascii="Calibri" w:hAnsi="Calibri" w:cs="Calibri"/>
          <w:color w:val="002060"/>
        </w:rPr>
      </w:pPr>
    </w:p>
    <w:p w14:paraId="43099322" w14:textId="77777777" w:rsidR="00C96F77" w:rsidRDefault="00C96F77" w:rsidP="00C96F77">
      <w:pPr>
        <w:numPr>
          <w:ilvl w:val="0"/>
          <w:numId w:val="6"/>
        </w:numPr>
        <w:ind w:left="227"/>
        <w:rPr>
          <w:rFonts w:ascii="Calibri" w:hAnsi="Calibri" w:cs="Calibri"/>
          <w:color w:val="002060"/>
        </w:rPr>
      </w:pPr>
      <w:r w:rsidRPr="00C96F77">
        <w:rPr>
          <w:rFonts w:ascii="Calibri" w:hAnsi="Calibri" w:cs="Calibri"/>
          <w:color w:val="002060"/>
        </w:rPr>
        <w:t>The charges detailed on the price list include for the delivery, supply ON HIRE, installation,</w:t>
      </w:r>
      <w:r>
        <w:rPr>
          <w:rFonts w:ascii="Calibri" w:hAnsi="Calibri" w:cs="Calibri"/>
          <w:color w:val="002060"/>
        </w:rPr>
        <w:t xml:space="preserve"> </w:t>
      </w:r>
      <w:r w:rsidRPr="00C96F77">
        <w:rPr>
          <w:rFonts w:ascii="Calibri" w:hAnsi="Calibri" w:cs="Calibri"/>
          <w:color w:val="002060"/>
        </w:rPr>
        <w:t xml:space="preserve">breakdown and collection, Exhibitors will be held responsible for any items, materials etc. which are damaged or missing at the end of the show </w:t>
      </w:r>
    </w:p>
    <w:p w14:paraId="6FAB6455" w14:textId="5D19D4E7" w:rsidR="00C96F77" w:rsidRPr="00C96F77" w:rsidRDefault="00C96F77" w:rsidP="00C96F77">
      <w:pPr>
        <w:ind w:firstLine="227"/>
        <w:rPr>
          <w:rFonts w:ascii="Calibri" w:hAnsi="Calibri" w:cs="Calibri"/>
          <w:color w:val="002060"/>
        </w:rPr>
      </w:pPr>
      <w:r w:rsidRPr="00C96F77">
        <w:rPr>
          <w:rFonts w:ascii="Calibri" w:hAnsi="Calibri" w:cs="Calibri"/>
          <w:color w:val="002060"/>
        </w:rPr>
        <w:t>AND IT IS THE RESPONSIBILITY OF THE EXHIBITOR TO ENSURE THAT EQUIPMENT IS RETURNED IN GOOD ORDER.</w:t>
      </w:r>
    </w:p>
    <w:p w14:paraId="1D350C5D" w14:textId="77777777" w:rsidR="00C96F77" w:rsidRPr="00C96F77" w:rsidRDefault="00C96F77" w:rsidP="00C96F77">
      <w:pPr>
        <w:numPr>
          <w:ilvl w:val="0"/>
          <w:numId w:val="6"/>
        </w:numPr>
        <w:ind w:left="227"/>
        <w:rPr>
          <w:rFonts w:ascii="Calibri" w:hAnsi="Calibri" w:cs="Calibri"/>
          <w:color w:val="002060"/>
        </w:rPr>
      </w:pPr>
      <w:r w:rsidRPr="00C96F77">
        <w:rPr>
          <w:rFonts w:ascii="Calibri" w:hAnsi="Calibri" w:cs="Calibri"/>
          <w:color w:val="002060"/>
        </w:rPr>
        <w:t>Applications for the supply of additional shell fittings must be received by us NOT LATER THAN THE DATE SHOWN ON THE ORDER FORM ABOVE, after which date no guarantee will be given that the work will be carried out, but if it is carried out the cost will be as price list plus the surcharge.</w:t>
      </w:r>
    </w:p>
    <w:p w14:paraId="17280C73" w14:textId="77777777" w:rsidR="00C96F77" w:rsidRPr="00C96F77" w:rsidRDefault="00C96F77" w:rsidP="00C96F77">
      <w:pPr>
        <w:numPr>
          <w:ilvl w:val="0"/>
          <w:numId w:val="6"/>
        </w:numPr>
        <w:ind w:left="227"/>
        <w:rPr>
          <w:rFonts w:ascii="Calibri" w:hAnsi="Calibri" w:cs="Calibri"/>
          <w:color w:val="002060"/>
        </w:rPr>
      </w:pPr>
      <w:r w:rsidRPr="00C96F77">
        <w:rPr>
          <w:rFonts w:ascii="Calibri" w:hAnsi="Calibri" w:cs="Calibri"/>
          <w:color w:val="002060"/>
        </w:rPr>
        <w:t>Refunds for cancellations will only be given if notice of cancellation is received by the Company prior to the deadline for ordering date as stated on the Order Form above.  Where written cancellation is received later than this date the services ordered will be charged at the full rate, as the work is prepared in advance.</w:t>
      </w:r>
    </w:p>
    <w:p w14:paraId="7672683F" w14:textId="77777777" w:rsidR="00C96F77" w:rsidRPr="00C96F77" w:rsidRDefault="00C96F77" w:rsidP="00C96F77">
      <w:pPr>
        <w:ind w:left="227"/>
        <w:jc w:val="center"/>
        <w:rPr>
          <w:rFonts w:ascii="Calibri" w:hAnsi="Calibri" w:cs="Calibri"/>
          <w:color w:val="002060"/>
        </w:rPr>
      </w:pPr>
    </w:p>
    <w:p w14:paraId="7D320F42" w14:textId="048042A7" w:rsidR="00C96F77" w:rsidRPr="00C96F77" w:rsidRDefault="00C96F77" w:rsidP="00C96F77">
      <w:pPr>
        <w:rPr>
          <w:rFonts w:ascii="Calibri" w:hAnsi="Calibri" w:cs="Calibri"/>
        </w:rPr>
      </w:pPr>
    </w:p>
    <w:p w14:paraId="4789B4E5" w14:textId="37D1AE58" w:rsidR="00C96F77" w:rsidRDefault="00C96F77" w:rsidP="00C96F77">
      <w:pPr>
        <w:tabs>
          <w:tab w:val="left" w:pos="1185"/>
        </w:tabs>
        <w:rPr>
          <w:rFonts w:ascii="Calibri" w:hAnsi="Calibri" w:cs="Calibri"/>
        </w:rPr>
      </w:pPr>
      <w:r>
        <w:rPr>
          <w:rFonts w:ascii="Calibri" w:hAnsi="Calibri" w:cs="Calibri"/>
        </w:rPr>
        <w:tab/>
      </w:r>
    </w:p>
    <w:p w14:paraId="021A4116" w14:textId="443F97AC" w:rsidR="00C96F77" w:rsidRDefault="00C96F77" w:rsidP="00C96F77">
      <w:pPr>
        <w:tabs>
          <w:tab w:val="left" w:pos="1185"/>
        </w:tabs>
        <w:rPr>
          <w:rFonts w:ascii="Calibri" w:hAnsi="Calibri" w:cs="Calibri"/>
        </w:rPr>
      </w:pPr>
    </w:p>
    <w:p w14:paraId="56AA818B" w14:textId="77777777" w:rsidR="00C96F77" w:rsidRPr="00C96F77" w:rsidRDefault="00C96F77" w:rsidP="00C96F77">
      <w:pPr>
        <w:tabs>
          <w:tab w:val="left" w:pos="1185"/>
        </w:tabs>
        <w:rPr>
          <w:rFonts w:ascii="Calibri" w:hAnsi="Calibri" w:cs="Calibri"/>
        </w:rPr>
      </w:pPr>
    </w:p>
    <w:p w14:paraId="1A4D71D5" w14:textId="2814CA5A" w:rsidR="00C96F77" w:rsidRPr="00C96F77" w:rsidRDefault="00C96F77" w:rsidP="00C96F77">
      <w:pPr>
        <w:rPr>
          <w:rFonts w:ascii="Calibri" w:hAnsi="Calibri" w:cs="Calibri"/>
        </w:rPr>
      </w:pPr>
    </w:p>
    <w:p w14:paraId="40A3AD98" w14:textId="62478452" w:rsidR="00C96F77" w:rsidRPr="00C96F77" w:rsidRDefault="00C96F77" w:rsidP="00C96F77">
      <w:pPr>
        <w:rPr>
          <w:rFonts w:ascii="Calibri" w:hAnsi="Calibri" w:cs="Calibri"/>
        </w:rPr>
      </w:pPr>
    </w:p>
    <w:p w14:paraId="6CAC3167" w14:textId="24F020AD" w:rsidR="00C96F77" w:rsidRPr="00C96F77" w:rsidRDefault="00C96F77" w:rsidP="00C96F77">
      <w:pPr>
        <w:rPr>
          <w:rFonts w:ascii="Calibri" w:hAnsi="Calibri" w:cs="Calibri"/>
        </w:rPr>
      </w:pPr>
    </w:p>
    <w:p w14:paraId="2B2241D3" w14:textId="5C43FF3C" w:rsidR="00C96F77" w:rsidRPr="00C96F77" w:rsidRDefault="00C96F77" w:rsidP="00C96F77">
      <w:pPr>
        <w:rPr>
          <w:rFonts w:ascii="Calibri" w:hAnsi="Calibri" w:cs="Calibri"/>
        </w:rPr>
      </w:pPr>
    </w:p>
    <w:p w14:paraId="37A39ADB" w14:textId="1A789947" w:rsidR="00C96F77" w:rsidRPr="00C96F77" w:rsidRDefault="00C96F77" w:rsidP="00C96F77">
      <w:pPr>
        <w:rPr>
          <w:rFonts w:ascii="Calibri" w:hAnsi="Calibri" w:cs="Calibri"/>
        </w:rPr>
      </w:pPr>
    </w:p>
    <w:p w14:paraId="1F9D0AD7" w14:textId="66B5AFF9" w:rsidR="00C96F77" w:rsidRPr="00C96F77" w:rsidRDefault="00C96F77" w:rsidP="00C96F77">
      <w:pPr>
        <w:rPr>
          <w:rFonts w:ascii="Calibri" w:hAnsi="Calibri" w:cs="Calibri"/>
        </w:rPr>
      </w:pPr>
    </w:p>
    <w:p w14:paraId="632CC370" w14:textId="475293AD" w:rsidR="00C96F77" w:rsidRPr="00C96F77" w:rsidRDefault="00C96F77" w:rsidP="00C96F77">
      <w:pPr>
        <w:rPr>
          <w:rFonts w:ascii="Calibri" w:hAnsi="Calibri" w:cs="Calibri"/>
        </w:rPr>
      </w:pPr>
    </w:p>
    <w:p w14:paraId="45F83494" w14:textId="5E05FEB6" w:rsidR="00C96F77" w:rsidRPr="00C96F77" w:rsidRDefault="00C96F77" w:rsidP="00C96F77">
      <w:pPr>
        <w:rPr>
          <w:rFonts w:ascii="Calibri" w:hAnsi="Calibri" w:cs="Calibri"/>
        </w:rPr>
      </w:pPr>
    </w:p>
    <w:p w14:paraId="27096A01" w14:textId="2F3472B2" w:rsidR="00C96F77" w:rsidRPr="00C96F77" w:rsidRDefault="00C96F77" w:rsidP="00C96F77">
      <w:pPr>
        <w:rPr>
          <w:rFonts w:ascii="Calibri" w:hAnsi="Calibri" w:cs="Calibri"/>
        </w:rPr>
      </w:pPr>
    </w:p>
    <w:p w14:paraId="0A20D156" w14:textId="280B8C56" w:rsidR="00C96F77" w:rsidRPr="00C96F77" w:rsidRDefault="00C96F77" w:rsidP="00C96F77">
      <w:pPr>
        <w:rPr>
          <w:rFonts w:ascii="Calibri" w:hAnsi="Calibri" w:cs="Calibri"/>
        </w:rPr>
      </w:pPr>
    </w:p>
    <w:p w14:paraId="5E138CA4" w14:textId="2F0761C5" w:rsidR="00C96F77" w:rsidRPr="00C96F77" w:rsidRDefault="00C96F77" w:rsidP="00C96F77">
      <w:pPr>
        <w:rPr>
          <w:rFonts w:ascii="Calibri" w:hAnsi="Calibri" w:cs="Calibri"/>
        </w:rPr>
      </w:pPr>
    </w:p>
    <w:p w14:paraId="493E9583" w14:textId="00FA9F5B" w:rsidR="00C96F77" w:rsidRPr="00C96F77" w:rsidRDefault="00C96F77" w:rsidP="00C96F77">
      <w:pPr>
        <w:rPr>
          <w:rFonts w:ascii="Calibri" w:hAnsi="Calibri" w:cs="Calibri"/>
        </w:rPr>
      </w:pPr>
    </w:p>
    <w:p w14:paraId="29C01497" w14:textId="48E2B6FA" w:rsidR="00C96F77" w:rsidRPr="00C96F77" w:rsidRDefault="00C96F77" w:rsidP="00C96F77">
      <w:pPr>
        <w:rPr>
          <w:rFonts w:ascii="Calibri" w:hAnsi="Calibri" w:cs="Calibri"/>
        </w:rPr>
      </w:pPr>
    </w:p>
    <w:p w14:paraId="3C927D29" w14:textId="77777777" w:rsidR="00C96F77" w:rsidRPr="00C96F77" w:rsidRDefault="00C96F77" w:rsidP="00C96F77">
      <w:pPr>
        <w:rPr>
          <w:rFonts w:ascii="Calibri" w:hAnsi="Calibri" w:cs="Calibri"/>
        </w:rPr>
      </w:pPr>
    </w:p>
    <w:sectPr w:rsidR="00C96F77" w:rsidRPr="00C96F77" w:rsidSect="000C0AF1">
      <w:headerReference w:type="default" r:id="rId13"/>
      <w:footerReference w:type="default" r:id="rId14"/>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9BD3B" w14:textId="77777777" w:rsidR="00280F41" w:rsidRDefault="00280F41" w:rsidP="00D45945">
      <w:r>
        <w:separator/>
      </w:r>
    </w:p>
  </w:endnote>
  <w:endnote w:type="continuationSeparator" w:id="0">
    <w:p w14:paraId="5CB0849C" w14:textId="77777777" w:rsidR="00280F41" w:rsidRDefault="00280F41"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08117" w14:textId="77777777" w:rsidR="00280F41" w:rsidRDefault="00280F41" w:rsidP="00D45945">
      <w:r>
        <w:separator/>
      </w:r>
    </w:p>
  </w:footnote>
  <w:footnote w:type="continuationSeparator" w:id="0">
    <w:p w14:paraId="3E5DF282" w14:textId="77777777" w:rsidR="00280F41" w:rsidRDefault="00280F41"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50DD9B91" w:rsidR="00E834B7" w:rsidRDefault="00E834B7">
          <w:pPr>
            <w:pStyle w:val="Header"/>
            <w:rPr>
              <w:noProof/>
              <w:color w:val="000000" w:themeColor="text1"/>
              <w:lang w:eastAsia="en-US"/>
            </w:rPr>
          </w:pPr>
        </w:p>
      </w:tc>
    </w:tr>
  </w:tbl>
  <w:p w14:paraId="0F579C1C" w14:textId="3066D4FD" w:rsidR="00D45945" w:rsidRDefault="00597099">
    <w:pPr>
      <w:pStyle w:val="Header"/>
    </w:pPr>
    <w:r>
      <w:rPr>
        <w:noProof/>
      </w:rPr>
      <w:drawing>
        <wp:anchor distT="0" distB="0" distL="114300" distR="114300" simplePos="0" relativeHeight="251670528" behindDoc="1" locked="0" layoutInCell="1" allowOverlap="1" wp14:anchorId="7405C3DA" wp14:editId="77132AEE">
          <wp:simplePos x="0" y="0"/>
          <wp:positionH relativeFrom="column">
            <wp:posOffset>3931920</wp:posOffset>
          </wp:positionH>
          <wp:positionV relativeFrom="paragraph">
            <wp:posOffset>-292100</wp:posOffset>
          </wp:positionV>
          <wp:extent cx="2766060" cy="655320"/>
          <wp:effectExtent l="0" t="0" r="0" b="0"/>
          <wp:wrapNone/>
          <wp:docPr id="4" name="Picture 3" descr="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060" cy="655320"/>
                  </a:xfrm>
                  <a:prstGeom prst="rect">
                    <a:avLst/>
                  </a:prstGeom>
                  <a:noFill/>
                  <a:ln>
                    <a:noFill/>
                  </a:ln>
                </pic:spPr>
              </pic:pic>
            </a:graphicData>
          </a:graphic>
        </wp:anchor>
      </w:drawing>
    </w:r>
    <w:r w:rsidR="00D45945">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1980323">
    <w:abstractNumId w:val="5"/>
  </w:num>
  <w:num w:numId="2" w16cid:durableId="24252966">
    <w:abstractNumId w:val="7"/>
  </w:num>
  <w:num w:numId="3" w16cid:durableId="88161586">
    <w:abstractNumId w:val="4"/>
  </w:num>
  <w:num w:numId="4" w16cid:durableId="1708682287">
    <w:abstractNumId w:val="6"/>
  </w:num>
  <w:num w:numId="5" w16cid:durableId="927692430">
    <w:abstractNumId w:val="2"/>
  </w:num>
  <w:num w:numId="6" w16cid:durableId="637221209">
    <w:abstractNumId w:val="3"/>
  </w:num>
  <w:num w:numId="7" w16cid:durableId="1569606771">
    <w:abstractNumId w:val="0"/>
  </w:num>
  <w:num w:numId="8" w16cid:durableId="1955406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36221"/>
    <w:rsid w:val="00083BAA"/>
    <w:rsid w:val="000916A1"/>
    <w:rsid w:val="000A61A0"/>
    <w:rsid w:val="000C0AF1"/>
    <w:rsid w:val="000E2CD3"/>
    <w:rsid w:val="0010119B"/>
    <w:rsid w:val="001766D6"/>
    <w:rsid w:val="00180617"/>
    <w:rsid w:val="00194383"/>
    <w:rsid w:val="0019605B"/>
    <w:rsid w:val="001A4666"/>
    <w:rsid w:val="001B2EB7"/>
    <w:rsid w:val="001C2880"/>
    <w:rsid w:val="001C6AFD"/>
    <w:rsid w:val="00221D38"/>
    <w:rsid w:val="00260E53"/>
    <w:rsid w:val="00280F41"/>
    <w:rsid w:val="00286AD0"/>
    <w:rsid w:val="002B2C67"/>
    <w:rsid w:val="002F1522"/>
    <w:rsid w:val="002F2B4E"/>
    <w:rsid w:val="003444BE"/>
    <w:rsid w:val="003850AB"/>
    <w:rsid w:val="003936EF"/>
    <w:rsid w:val="003E24DF"/>
    <w:rsid w:val="004751C8"/>
    <w:rsid w:val="004A2B0D"/>
    <w:rsid w:val="004B1D12"/>
    <w:rsid w:val="004B5A62"/>
    <w:rsid w:val="004C3952"/>
    <w:rsid w:val="004D5B28"/>
    <w:rsid w:val="00563742"/>
    <w:rsid w:val="00564809"/>
    <w:rsid w:val="00597099"/>
    <w:rsid w:val="00597E25"/>
    <w:rsid w:val="005A59F2"/>
    <w:rsid w:val="005B3C7D"/>
    <w:rsid w:val="005C2210"/>
    <w:rsid w:val="005F58EE"/>
    <w:rsid w:val="005F6304"/>
    <w:rsid w:val="006079ED"/>
    <w:rsid w:val="00615018"/>
    <w:rsid w:val="0062123A"/>
    <w:rsid w:val="00633FAD"/>
    <w:rsid w:val="006412C9"/>
    <w:rsid w:val="00646E75"/>
    <w:rsid w:val="006C12A2"/>
    <w:rsid w:val="006C7CCD"/>
    <w:rsid w:val="006E3070"/>
    <w:rsid w:val="006F17E3"/>
    <w:rsid w:val="006F6F10"/>
    <w:rsid w:val="00752BE3"/>
    <w:rsid w:val="00783E79"/>
    <w:rsid w:val="007B0413"/>
    <w:rsid w:val="007B5AE8"/>
    <w:rsid w:val="007C161C"/>
    <w:rsid w:val="007F5192"/>
    <w:rsid w:val="00862617"/>
    <w:rsid w:val="00862673"/>
    <w:rsid w:val="0086282E"/>
    <w:rsid w:val="008B57FD"/>
    <w:rsid w:val="008E382D"/>
    <w:rsid w:val="008E52E4"/>
    <w:rsid w:val="008F6734"/>
    <w:rsid w:val="009068D2"/>
    <w:rsid w:val="00951D1B"/>
    <w:rsid w:val="00A11A20"/>
    <w:rsid w:val="00A201E3"/>
    <w:rsid w:val="00A4545B"/>
    <w:rsid w:val="00A80830"/>
    <w:rsid w:val="00A818DC"/>
    <w:rsid w:val="00A96CF8"/>
    <w:rsid w:val="00AB4269"/>
    <w:rsid w:val="00AF4166"/>
    <w:rsid w:val="00B04E8E"/>
    <w:rsid w:val="00B50294"/>
    <w:rsid w:val="00B7664C"/>
    <w:rsid w:val="00B766E5"/>
    <w:rsid w:val="00BE2BA3"/>
    <w:rsid w:val="00C51E2F"/>
    <w:rsid w:val="00C70786"/>
    <w:rsid w:val="00C8222A"/>
    <w:rsid w:val="00C96F77"/>
    <w:rsid w:val="00CD36A9"/>
    <w:rsid w:val="00D45945"/>
    <w:rsid w:val="00D509ED"/>
    <w:rsid w:val="00D66593"/>
    <w:rsid w:val="00D71D96"/>
    <w:rsid w:val="00DA6C99"/>
    <w:rsid w:val="00E031F0"/>
    <w:rsid w:val="00E25AE9"/>
    <w:rsid w:val="00E27B46"/>
    <w:rsid w:val="00E305F2"/>
    <w:rsid w:val="00E31C8C"/>
    <w:rsid w:val="00E324DE"/>
    <w:rsid w:val="00E55D74"/>
    <w:rsid w:val="00E6540C"/>
    <w:rsid w:val="00E81E2A"/>
    <w:rsid w:val="00E834B7"/>
    <w:rsid w:val="00EE0952"/>
    <w:rsid w:val="00FA3516"/>
    <w:rsid w:val="00FE0F43"/>
    <w:rsid w:val="00FE42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havillexhibition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havillsservic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3.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terms/"/>
    <ds:schemaRef ds:uri="16c05727-aa75-4e4a-9b5f-8a80a1165891"/>
    <ds:schemaRef ds:uri="http://purl.org/dc/elements/1.1/"/>
    <ds:schemaRef ds:uri="http://schemas.openxmlformats.org/package/2006/metadata/core-properties"/>
    <ds:schemaRef ds:uri="71af3243-3dd4-4a8d-8c0d-dd76da1f02a5"/>
    <ds:schemaRef ds:uri="http://purl.org/dc/dcmitype/"/>
  </ds:schemaRefs>
</ds:datastoreItem>
</file>

<file path=customXml/itemProps4.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2</Pages>
  <Words>292</Words>
  <Characters>1666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2024-03-12T10:25:00Z</dcterms:created>
  <dcterms:modified xsi:type="dcterms:W3CDTF">2025-05-20T13:44:00Z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